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5A726B" w14:textId="77777777" w:rsidR="00094C14" w:rsidRPr="00094C14" w:rsidRDefault="00094C14" w:rsidP="00094C14">
      <w:pPr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0" locked="0" layoutInCell="1" allowOverlap="1" wp14:anchorId="4A4B50F5" wp14:editId="466DAA22">
            <wp:simplePos x="0" y="0"/>
            <wp:positionH relativeFrom="margin">
              <wp:align>center</wp:align>
            </wp:positionH>
            <wp:positionV relativeFrom="paragraph">
              <wp:posOffset>601980</wp:posOffset>
            </wp:positionV>
            <wp:extent cx="2255520" cy="1531620"/>
            <wp:effectExtent l="0" t="0" r="0" b="0"/>
            <wp:wrapSquare wrapText="bothSides"/>
            <wp:docPr id="1" name="Obraz 1" descr="C:\Users\Admin\Desktop\LOGO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LOGO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55520" cy="1531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094C14">
        <w:rPr>
          <w:rFonts w:ascii="Times New Roman" w:hAnsi="Times New Roman" w:cs="Times New Roman"/>
          <w:sz w:val="24"/>
          <w:szCs w:val="24"/>
        </w:rPr>
        <w:br w:type="textWrapping" w:clear="all"/>
      </w:r>
    </w:p>
    <w:p w14:paraId="4FE4624A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079B8E8C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75B84648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396D258D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2B46738E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48CBE68D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51589280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4DF92C30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6B2118A8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6FBBE275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/>
          <w:bCs/>
          <w:sz w:val="24"/>
          <w:szCs w:val="24"/>
        </w:rPr>
        <w:t>STATUT KATOLICKIEGO PRZEDSZKOLA</w:t>
      </w:r>
    </w:p>
    <w:p w14:paraId="15EBA568" w14:textId="77777777" w:rsidR="00094C14" w:rsidRPr="00094C14" w:rsidRDefault="00094C14" w:rsidP="00094C14">
      <w:pPr>
        <w:pStyle w:val="Nagwek1"/>
        <w:spacing w:line="276" w:lineRule="auto"/>
      </w:pPr>
      <w:r w:rsidRPr="00094C14">
        <w:t>„POD SKRZYDŁAMI” w Hecznarowicach</w:t>
      </w:r>
    </w:p>
    <w:p w14:paraId="0C3546D9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2EBB1EB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7158253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F359107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509A271" w14:textId="77777777" w:rsidR="00094C14" w:rsidRPr="00094C14" w:rsidRDefault="00094C14" w:rsidP="00094C14">
      <w:pPr>
        <w:spacing w:before="100" w:beforeAutospacing="1" w:after="100" w:afterAutospacing="1" w:line="276" w:lineRule="auto"/>
        <w:jc w:val="center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u w:val="single"/>
          <w:lang w:eastAsia="pl-PL"/>
        </w:rPr>
        <w:t>SPIS TREŚCI</w:t>
      </w:r>
    </w:p>
    <w:p w14:paraId="0DA9AE48" w14:textId="77777777" w:rsidR="00094C14" w:rsidRPr="00094C14" w:rsidRDefault="00094C14" w:rsidP="00094C14">
      <w:p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 </w:t>
      </w:r>
    </w:p>
    <w:p w14:paraId="418FC2EB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Postanowienia ogólne str. 2</w:t>
      </w:r>
    </w:p>
    <w:p w14:paraId="43358524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Cele i zadania przedszkola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 str. 3</w:t>
      </w:r>
    </w:p>
    <w:p w14:paraId="774192C3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 xml:space="preserve">Organy przedszkola i zakres ich działania str. </w:t>
      </w:r>
      <w:r>
        <w:rPr>
          <w:rFonts w:ascii="Times New Roman" w:hAnsi="Times New Roman" w:cs="Times New Roman"/>
          <w:sz w:val="24"/>
          <w:szCs w:val="24"/>
          <w:lang w:eastAsia="pl-PL"/>
        </w:rPr>
        <w:t>8</w:t>
      </w:r>
    </w:p>
    <w:p w14:paraId="29A83721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 xml:space="preserve">Zasady </w:t>
      </w:r>
      <w:r>
        <w:rPr>
          <w:rFonts w:ascii="Times New Roman" w:hAnsi="Times New Roman" w:cs="Times New Roman"/>
          <w:sz w:val="24"/>
          <w:szCs w:val="24"/>
          <w:lang w:eastAsia="pl-PL"/>
        </w:rPr>
        <w:t>przyjęcia do przedszkola str. 11</w:t>
      </w:r>
    </w:p>
    <w:p w14:paraId="3557C33B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Organizacja przedszkola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 str. 11</w:t>
      </w:r>
    </w:p>
    <w:p w14:paraId="02E98AE6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Nauczyciele i inni pracownicy przedszkola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 str. 13</w:t>
      </w:r>
    </w:p>
    <w:p w14:paraId="54825293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Wychowankowie przedszkola i ich rod</w:t>
      </w:r>
      <w:r>
        <w:rPr>
          <w:rFonts w:ascii="Times New Roman" w:hAnsi="Times New Roman" w:cs="Times New Roman"/>
          <w:sz w:val="24"/>
          <w:szCs w:val="24"/>
          <w:lang w:eastAsia="pl-PL"/>
        </w:rPr>
        <w:t>zice str. 15</w:t>
      </w:r>
    </w:p>
    <w:p w14:paraId="26A6B403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Opieka nad dziećmi str</w:t>
      </w:r>
      <w:r>
        <w:rPr>
          <w:rFonts w:ascii="Times New Roman" w:hAnsi="Times New Roman" w:cs="Times New Roman"/>
          <w:sz w:val="24"/>
          <w:szCs w:val="24"/>
          <w:lang w:eastAsia="pl-PL"/>
        </w:rPr>
        <w:t>. 18</w:t>
      </w:r>
    </w:p>
    <w:p w14:paraId="6454A311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Sposób uzyskania środków f</w:t>
      </w:r>
      <w:r>
        <w:rPr>
          <w:rFonts w:ascii="Times New Roman" w:hAnsi="Times New Roman" w:cs="Times New Roman"/>
          <w:sz w:val="24"/>
          <w:szCs w:val="24"/>
          <w:lang w:eastAsia="pl-PL"/>
        </w:rPr>
        <w:t>inansowych na działalność str. 21</w:t>
      </w:r>
      <w:r w:rsidRPr="00094C14">
        <w:rPr>
          <w:rFonts w:ascii="Times New Roman" w:hAnsi="Times New Roman" w:cs="Times New Roman"/>
          <w:sz w:val="24"/>
          <w:szCs w:val="24"/>
          <w:lang w:eastAsia="pl-PL"/>
        </w:rPr>
        <w:t xml:space="preserve"> </w:t>
      </w:r>
    </w:p>
    <w:p w14:paraId="1E00A40F" w14:textId="77777777" w:rsidR="00094C14" w:rsidRPr="00094C14" w:rsidRDefault="00094C14" w:rsidP="00094C14">
      <w:pPr>
        <w:numPr>
          <w:ilvl w:val="0"/>
          <w:numId w:val="14"/>
        </w:numPr>
        <w:spacing w:before="100" w:beforeAutospacing="1" w:after="100" w:afterAutospacing="1" w:line="276" w:lineRule="auto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Postanowienie końcowe</w:t>
      </w:r>
      <w:r>
        <w:rPr>
          <w:rFonts w:ascii="Times New Roman" w:hAnsi="Times New Roman" w:cs="Times New Roman"/>
          <w:sz w:val="24"/>
          <w:szCs w:val="24"/>
          <w:lang w:eastAsia="pl-PL"/>
        </w:rPr>
        <w:t xml:space="preserve"> str. 21</w:t>
      </w:r>
    </w:p>
    <w:p w14:paraId="19A2A7F9" w14:textId="77777777" w:rsidR="00094C14" w:rsidRPr="00094C14" w:rsidRDefault="00094C14" w:rsidP="00094C14">
      <w:pPr>
        <w:spacing w:before="100" w:beforeAutospacing="1" w:after="100" w:afterAutospacing="1" w:line="276" w:lineRule="auto"/>
        <w:rPr>
          <w:rFonts w:ascii="Times New Roman" w:hAnsi="Times New Roman" w:cs="Times New Roman"/>
          <w:color w:val="FF0000"/>
          <w:sz w:val="24"/>
          <w:szCs w:val="24"/>
          <w:lang w:eastAsia="pl-PL"/>
        </w:rPr>
      </w:pPr>
    </w:p>
    <w:p w14:paraId="1012AABD" w14:textId="77777777" w:rsidR="00094C14" w:rsidRPr="00094C14" w:rsidRDefault="00094C14" w:rsidP="00094C14">
      <w:pPr>
        <w:spacing w:before="100" w:beforeAutospacing="1" w:after="100" w:afterAutospacing="1" w:line="276" w:lineRule="auto"/>
        <w:rPr>
          <w:rFonts w:ascii="Times New Roman" w:hAnsi="Times New Roman" w:cs="Times New Roman"/>
          <w:color w:val="FF0000"/>
          <w:sz w:val="24"/>
          <w:szCs w:val="24"/>
          <w:lang w:eastAsia="pl-PL"/>
        </w:rPr>
      </w:pPr>
    </w:p>
    <w:p w14:paraId="372CDFBD" w14:textId="77777777" w:rsidR="00094C14" w:rsidRPr="00094C14" w:rsidRDefault="00094C14" w:rsidP="00094C14">
      <w:pPr>
        <w:spacing w:before="100" w:beforeAutospacing="1" w:after="100" w:afterAutospacing="1" w:line="276" w:lineRule="auto"/>
        <w:rPr>
          <w:rFonts w:ascii="Times New Roman" w:hAnsi="Times New Roman" w:cs="Times New Roman"/>
          <w:color w:val="FF0000"/>
          <w:sz w:val="24"/>
          <w:szCs w:val="24"/>
          <w:lang w:eastAsia="pl-PL"/>
        </w:rPr>
      </w:pPr>
    </w:p>
    <w:p w14:paraId="4F902FA6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14">
        <w:rPr>
          <w:rFonts w:ascii="Times New Roman" w:hAnsi="Times New Roman" w:cs="Times New Roman"/>
          <w:b/>
          <w:sz w:val="24"/>
          <w:szCs w:val="24"/>
        </w:rPr>
        <w:lastRenderedPageBreak/>
        <w:t>Rozdział 1</w:t>
      </w:r>
    </w:p>
    <w:p w14:paraId="6980D2E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0E282C2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/>
          <w:bCs/>
          <w:sz w:val="24"/>
          <w:szCs w:val="24"/>
        </w:rPr>
        <w:t>POSTANOWIENIA OGÓLNE</w:t>
      </w:r>
    </w:p>
    <w:p w14:paraId="3632C982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56944EF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bCs/>
          <w:sz w:val="24"/>
          <w:szCs w:val="24"/>
          <w:lang w:eastAsia="pl-PL"/>
        </w:rPr>
        <w:t>§ 1</w:t>
      </w:r>
    </w:p>
    <w:p w14:paraId="42867451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B292C0E" w14:textId="77777777" w:rsidR="00094C14" w:rsidRPr="00094C14" w:rsidRDefault="00094C14" w:rsidP="00094C14">
      <w:pPr>
        <w:numPr>
          <w:ilvl w:val="0"/>
          <w:numId w:val="13"/>
        </w:numPr>
        <w:tabs>
          <w:tab w:val="clear" w:pos="720"/>
          <w:tab w:val="num" w:pos="284"/>
        </w:tabs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 xml:space="preserve">Ilekroć w statucie jest mowa o: </w:t>
      </w:r>
    </w:p>
    <w:p w14:paraId="358BECC1" w14:textId="77777777" w:rsidR="00094C14" w:rsidRPr="00094C14" w:rsidRDefault="00094C14" w:rsidP="00094C14">
      <w:pPr>
        <w:numPr>
          <w:ilvl w:val="1"/>
          <w:numId w:val="13"/>
        </w:numPr>
        <w:tabs>
          <w:tab w:val="clear" w:pos="1440"/>
        </w:tabs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przedszkolu – należy przez to rozumieć Katolickie Przedszkole „Pod skrzydłami” w Hecznarowicach;</w:t>
      </w:r>
    </w:p>
    <w:p w14:paraId="54066F85" w14:textId="77777777" w:rsidR="00094C14" w:rsidRPr="00094C14" w:rsidRDefault="00094C14" w:rsidP="00094C14">
      <w:pPr>
        <w:numPr>
          <w:ilvl w:val="1"/>
          <w:numId w:val="13"/>
        </w:numPr>
        <w:tabs>
          <w:tab w:val="clear" w:pos="1440"/>
        </w:tabs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dyrektorze przedszkola - należy przez to rozumieć dyrektora Katolickiego Przedszkola „Pod skrzydłami” w Hecznarowicach;</w:t>
      </w:r>
    </w:p>
    <w:p w14:paraId="15F11F21" w14:textId="77777777" w:rsidR="00094C14" w:rsidRPr="00094C14" w:rsidRDefault="00094C14" w:rsidP="00094C14">
      <w:pPr>
        <w:numPr>
          <w:ilvl w:val="1"/>
          <w:numId w:val="13"/>
        </w:numPr>
        <w:tabs>
          <w:tab w:val="clear" w:pos="1440"/>
        </w:tabs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dziecku, dzieciach - należy przez to rozumieć wychowanka, wychowanków Katolickiego  Przedszkola  „Pod skrzydłami” w Hecznarowicach;</w:t>
      </w:r>
    </w:p>
    <w:p w14:paraId="5E43F859" w14:textId="77777777" w:rsidR="00094C14" w:rsidRPr="00094C14" w:rsidRDefault="00094C14" w:rsidP="00094C14">
      <w:pPr>
        <w:numPr>
          <w:ilvl w:val="1"/>
          <w:numId w:val="13"/>
        </w:numPr>
        <w:tabs>
          <w:tab w:val="clear" w:pos="1440"/>
        </w:tabs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rodzicach – należy przez to rozumieć rodziców lub prawnych opiekunów dziecka.</w:t>
      </w:r>
    </w:p>
    <w:p w14:paraId="709B537C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11DE9E22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</w:t>
      </w:r>
    </w:p>
    <w:p w14:paraId="246528FD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7E232F2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color w:val="00B050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nosi nazwę: Katolickie Przedszkole „Pod Skrzydłami”</w:t>
      </w:r>
      <w:r w:rsidRPr="00094C1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094C14">
        <w:rPr>
          <w:rFonts w:ascii="Times New Roman" w:hAnsi="Times New Roman" w:cs="Times New Roman"/>
          <w:sz w:val="24"/>
          <w:szCs w:val="24"/>
        </w:rPr>
        <w:t>w Hecznarowicach.</w:t>
      </w:r>
    </w:p>
    <w:p w14:paraId="1BC9613B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Siedzibą przedszkola jest budynek, stanowiący własność Rzymskokatolickiej Parafii</w:t>
      </w:r>
      <w:r w:rsidRPr="00094C14">
        <w:rPr>
          <w:rFonts w:ascii="Times New Roman" w:hAnsi="Times New Roman" w:cs="Times New Roman"/>
          <w:sz w:val="24"/>
          <w:szCs w:val="24"/>
        </w:rPr>
        <w:t xml:space="preserve"> </w:t>
      </w: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 xml:space="preserve">pw. św. Urbana w Hecznarowicach przy ul. Krakowskiej 119. </w:t>
      </w:r>
    </w:p>
    <w:p w14:paraId="17A3DCD1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jest placówką niepubliczną.</w:t>
      </w:r>
    </w:p>
    <w:p w14:paraId="045B033D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posługuje się pieczęcią o następującej treści:</w:t>
      </w:r>
    </w:p>
    <w:p w14:paraId="3297EF50" w14:textId="77777777" w:rsidR="00094C14" w:rsidRPr="00094C14" w:rsidRDefault="00094C14" w:rsidP="00094C14">
      <w:pPr>
        <w:spacing w:after="120"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09C493BA" w14:textId="77777777" w:rsidR="00094C14" w:rsidRPr="00094C14" w:rsidRDefault="00094C14" w:rsidP="00094C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Katolickie Przedszkole „Pod Skrzydłami”</w:t>
      </w:r>
    </w:p>
    <w:p w14:paraId="5563FADF" w14:textId="77777777" w:rsidR="00094C14" w:rsidRPr="00094C14" w:rsidRDefault="00094C14" w:rsidP="00094C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mgr Gabriela Handzlik</w:t>
      </w:r>
    </w:p>
    <w:p w14:paraId="779C0E9B" w14:textId="77777777" w:rsidR="00094C14" w:rsidRPr="00094C14" w:rsidRDefault="00094C14" w:rsidP="00094C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43-330 Hecznarowice, ul. Krakowska 119</w:t>
      </w:r>
    </w:p>
    <w:p w14:paraId="38E94918" w14:textId="77777777" w:rsidR="00094C14" w:rsidRPr="00094C14" w:rsidRDefault="00094C14" w:rsidP="00094C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tel. 512 214 471</w:t>
      </w:r>
    </w:p>
    <w:p w14:paraId="68A5F010" w14:textId="77777777" w:rsidR="00094C14" w:rsidRPr="00094C14" w:rsidRDefault="00094C14" w:rsidP="00094C1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REGON 522544428, NIP 5492467998</w:t>
      </w:r>
    </w:p>
    <w:p w14:paraId="40F7878E" w14:textId="77777777" w:rsidR="00094C14" w:rsidRPr="00094C14" w:rsidRDefault="00094C14" w:rsidP="00094C14">
      <w:pPr>
        <w:spacing w:after="12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3182215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Organem prowadzącym jest Gabriela Handzlik.</w:t>
      </w:r>
    </w:p>
    <w:p w14:paraId="7FE0751D" w14:textId="77777777" w:rsidR="00094C14" w:rsidRPr="00094C14" w:rsidRDefault="00094C14" w:rsidP="00094C14">
      <w:pPr>
        <w:numPr>
          <w:ilvl w:val="0"/>
          <w:numId w:val="1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Organem sprawujący nadzór pedagogiczny jest Śląski Kurator Oświaty.</w:t>
      </w:r>
    </w:p>
    <w:p w14:paraId="60F9D28B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B0F05D2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A5F35A3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997ADD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14">
        <w:rPr>
          <w:rFonts w:ascii="Times New Roman" w:hAnsi="Times New Roman" w:cs="Times New Roman"/>
          <w:b/>
          <w:sz w:val="24"/>
          <w:szCs w:val="24"/>
        </w:rPr>
        <w:lastRenderedPageBreak/>
        <w:t>Rozdział  2</w:t>
      </w:r>
    </w:p>
    <w:p w14:paraId="280B6985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58DBE942" w14:textId="77777777" w:rsidR="00094C14" w:rsidRPr="00094C14" w:rsidRDefault="00094C14" w:rsidP="00094C14">
      <w:pPr>
        <w:pStyle w:val="Nagwek1"/>
        <w:spacing w:line="276" w:lineRule="auto"/>
      </w:pPr>
      <w:r w:rsidRPr="00094C14">
        <w:t>CELE I ZADANIA PRZEDSZKOLA</w:t>
      </w:r>
    </w:p>
    <w:p w14:paraId="07906FEF" w14:textId="77777777" w:rsidR="00094C14" w:rsidRPr="00094C14" w:rsidRDefault="00094C14" w:rsidP="00094C14">
      <w:pPr>
        <w:numPr>
          <w:ilvl w:val="0"/>
          <w:numId w:val="1"/>
        </w:numPr>
        <w:suppressAutoHyphens/>
        <w:spacing w:after="0"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B22C6F7" w14:textId="77777777" w:rsidR="00094C14" w:rsidRPr="00094C14" w:rsidRDefault="00094C14" w:rsidP="00094C14">
      <w:pPr>
        <w:numPr>
          <w:ilvl w:val="0"/>
          <w:numId w:val="1"/>
        </w:numPr>
        <w:suppressAutoHyphens/>
        <w:spacing w:after="0" w:line="276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3</w:t>
      </w:r>
    </w:p>
    <w:p w14:paraId="1037D2D7" w14:textId="77777777" w:rsidR="00094C14" w:rsidRDefault="00094C14" w:rsidP="00094C14">
      <w:pPr>
        <w:pStyle w:val="Akapitzlist"/>
      </w:pPr>
    </w:p>
    <w:p w14:paraId="48A0452B" w14:textId="77777777" w:rsidR="00094C14" w:rsidRPr="00094C14" w:rsidRDefault="00094C14" w:rsidP="00094C14">
      <w:pPr>
        <w:numPr>
          <w:ilvl w:val="0"/>
          <w:numId w:val="1"/>
        </w:numPr>
        <w:suppressAutoHyphens/>
        <w:spacing w:after="0" w:line="276" w:lineRule="auto"/>
        <w:ind w:left="0" w:firstLine="0"/>
        <w:jc w:val="center"/>
        <w:rPr>
          <w:rFonts w:ascii="Times New Roman" w:hAnsi="Times New Roman" w:cs="Times New Roman"/>
          <w:sz w:val="24"/>
          <w:szCs w:val="24"/>
        </w:rPr>
      </w:pPr>
    </w:p>
    <w:p w14:paraId="478A4BE7" w14:textId="77777777" w:rsidR="00094C14" w:rsidRPr="00094C14" w:rsidRDefault="00094C14" w:rsidP="00094C14">
      <w:pPr>
        <w:spacing w:line="276" w:lineRule="auto"/>
        <w:rPr>
          <w:rStyle w:val="markedcontent"/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Cele i zadania wynikające z charakteru przedszkola:</w:t>
      </w:r>
    </w:p>
    <w:p w14:paraId="1F8EA91F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EFAD9B0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„</w:t>
      </w:r>
      <w:r w:rsidRPr="00094C14">
        <w:rPr>
          <w:rFonts w:ascii="Times New Roman" w:hAnsi="Times New Roman" w:cs="Times New Roman"/>
          <w:i/>
          <w:iCs/>
          <w:sz w:val="24"/>
          <w:szCs w:val="24"/>
        </w:rPr>
        <w:t xml:space="preserve">Wychowanie jest współdziałaniem wychowawcy z Bogiem w tworzeniu człowieka” </w:t>
      </w:r>
    </w:p>
    <w:p w14:paraId="387DFD18" w14:textId="77777777" w:rsidR="00094C14" w:rsidRPr="00094C14" w:rsidRDefault="00094C14" w:rsidP="00094C14">
      <w:pPr>
        <w:spacing w:line="276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i/>
          <w:iCs/>
          <w:sz w:val="24"/>
          <w:szCs w:val="24"/>
        </w:rPr>
        <w:t>(S. Barbara Żulińska CR)</w:t>
      </w:r>
    </w:p>
    <w:p w14:paraId="5463587C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i/>
          <w:iCs/>
          <w:sz w:val="24"/>
          <w:szCs w:val="24"/>
        </w:rPr>
      </w:pPr>
    </w:p>
    <w:p w14:paraId="024673ED" w14:textId="77777777" w:rsidR="00094C14" w:rsidRPr="00094C14" w:rsidRDefault="00094C14" w:rsidP="00094C14">
      <w:pPr>
        <w:numPr>
          <w:ilvl w:val="0"/>
          <w:numId w:val="5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Nadrzędnym celem przedszkola jest dobro dziecka.</w:t>
      </w:r>
    </w:p>
    <w:p w14:paraId="63DA0DA2" w14:textId="77777777" w:rsidR="00094C14" w:rsidRPr="00094C14" w:rsidRDefault="00094C14" w:rsidP="00094C14">
      <w:pPr>
        <w:numPr>
          <w:ilvl w:val="0"/>
          <w:numId w:val="5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Przedszkole jako placówka katolicka pełni funkcję wspierającą rodzinę w wychowaniu dzieci przyjmująca za podstawę działania chrześcijański system wartości głoszonych przez kościół katolicki. </w:t>
      </w:r>
    </w:p>
    <w:p w14:paraId="3F49E515" w14:textId="77777777" w:rsidR="00094C14" w:rsidRPr="00094C14" w:rsidRDefault="00094C14" w:rsidP="00094C14">
      <w:pPr>
        <w:numPr>
          <w:ilvl w:val="0"/>
          <w:numId w:val="5"/>
        </w:numPr>
        <w:suppressAutoHyphens/>
        <w:spacing w:after="120" w:line="276" w:lineRule="auto"/>
        <w:ind w:left="284" w:hanging="284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 xml:space="preserve">Wychowanie w przedszkolu oparte jest na wartościach wiary i rodziny. </w:t>
      </w:r>
    </w:p>
    <w:p w14:paraId="10E63052" w14:textId="77777777" w:rsidR="00094C14" w:rsidRPr="00094C14" w:rsidRDefault="00094C14" w:rsidP="00094C14">
      <w:pPr>
        <w:numPr>
          <w:ilvl w:val="0"/>
          <w:numId w:val="5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Podstawowym</w:t>
      </w:r>
      <w:r w:rsidRPr="00094C14">
        <w:rPr>
          <w:rFonts w:ascii="Times New Roman" w:hAnsi="Times New Roman" w:cs="Times New Roman"/>
          <w:sz w:val="24"/>
          <w:szCs w:val="24"/>
        </w:rPr>
        <w:t xml:space="preserve"> </w:t>
      </w: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celem przedszkola jest wspieranie integralnego rozwoju każdego dziecka z</w:t>
      </w:r>
      <w:r w:rsidRPr="00094C14">
        <w:rPr>
          <w:rFonts w:ascii="Times New Roman" w:hAnsi="Times New Roman" w:cs="Times New Roman"/>
          <w:sz w:val="24"/>
          <w:szCs w:val="24"/>
        </w:rPr>
        <w:br/>
      </w: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uwzględnieniem jego indywidualnych potrzeb i możliwości.</w:t>
      </w:r>
    </w:p>
    <w:p w14:paraId="69D87D86" w14:textId="77777777" w:rsidR="00094C14" w:rsidRPr="00094C14" w:rsidRDefault="00094C14" w:rsidP="00094C14">
      <w:pPr>
        <w:pStyle w:val="Akapitzlist"/>
        <w:numPr>
          <w:ilvl w:val="0"/>
          <w:numId w:val="5"/>
        </w:numPr>
        <w:spacing w:after="120" w:line="276" w:lineRule="auto"/>
        <w:ind w:left="284" w:hanging="284"/>
        <w:jc w:val="both"/>
      </w:pPr>
      <w:r w:rsidRPr="00094C14">
        <w:t xml:space="preserve">Wsparcie rodziny realizowane jest przez proces opieki, wychowania i nauczania – uczenia się, co umożliwia dziecku odkrywanie własnych możliwości, sensu działania oraz gromadzenie doświadczeń na drodze prowadzącej do prawdy, dobra i piękna. </w:t>
      </w:r>
    </w:p>
    <w:p w14:paraId="31545F50" w14:textId="77777777" w:rsidR="00094C14" w:rsidRPr="00094C14" w:rsidRDefault="00094C14" w:rsidP="00094C14">
      <w:pPr>
        <w:pStyle w:val="Akapitzlist"/>
        <w:numPr>
          <w:ilvl w:val="0"/>
          <w:numId w:val="5"/>
        </w:numPr>
        <w:spacing w:after="120" w:line="276" w:lineRule="auto"/>
        <w:ind w:left="284" w:hanging="284"/>
        <w:jc w:val="both"/>
      </w:pPr>
      <w:r w:rsidRPr="00094C14">
        <w:t>W efekcie takiego wsparcia dziecko osiąga dojrzałość do podjęcia nauki na pierwszym etapie edukacji.</w:t>
      </w:r>
    </w:p>
    <w:p w14:paraId="0CD94D8B" w14:textId="77777777" w:rsidR="00094C14" w:rsidRPr="00094C14" w:rsidRDefault="00094C14" w:rsidP="00094C14">
      <w:pPr>
        <w:pStyle w:val="Akapitzlist"/>
        <w:numPr>
          <w:ilvl w:val="0"/>
          <w:numId w:val="5"/>
        </w:numPr>
        <w:spacing w:after="120" w:line="276" w:lineRule="auto"/>
        <w:ind w:left="284" w:hanging="284"/>
        <w:jc w:val="both"/>
      </w:pPr>
      <w:r w:rsidRPr="00094C14">
        <w:t>Przedszkole przyjmuje dzieci, których rodzice pragną powierzyć je opiece wychowawczej tej placówki i zobowiązują się do współdziałania z przedszkolem w wychowaniu swoich dzieci.</w:t>
      </w:r>
    </w:p>
    <w:p w14:paraId="078079EF" w14:textId="77777777" w:rsidR="00094C14" w:rsidRPr="00094C14" w:rsidRDefault="00094C14" w:rsidP="00094C14">
      <w:pPr>
        <w:pStyle w:val="Akapitzlist"/>
        <w:numPr>
          <w:ilvl w:val="0"/>
          <w:numId w:val="5"/>
        </w:numPr>
        <w:spacing w:after="120" w:line="276" w:lineRule="auto"/>
        <w:ind w:left="284" w:hanging="284"/>
        <w:jc w:val="both"/>
      </w:pPr>
      <w:r w:rsidRPr="00094C14">
        <w:t>Współdziałanie rodziny i przedszkola powinno zmierzać do osiągnięcia spójności zasad i oddziaływań wychowawczych.</w:t>
      </w:r>
    </w:p>
    <w:p w14:paraId="66D26E49" w14:textId="77777777" w:rsidR="00094C14" w:rsidRPr="00094C14" w:rsidRDefault="00094C14" w:rsidP="00094C14">
      <w:pPr>
        <w:pStyle w:val="Akapitzlist"/>
        <w:numPr>
          <w:ilvl w:val="0"/>
          <w:numId w:val="5"/>
        </w:numPr>
        <w:spacing w:after="120" w:line="276" w:lineRule="auto"/>
        <w:ind w:left="284" w:hanging="284"/>
        <w:jc w:val="both"/>
      </w:pPr>
      <w:r w:rsidRPr="00094C14">
        <w:t>W przypadku rodziców posiadających inne przekonania religijne lub niewierzących, ale oczekujących pomocy wychowawczej od przedszkola katolickiego, dyrektor uzgadnia szczegółowo współpracę z rodzicami w zakresie wychowania tak, aby wspólnym celem rodziny i przedszkola było dobro dziecka.</w:t>
      </w:r>
    </w:p>
    <w:p w14:paraId="31DDC3A8" w14:textId="77777777" w:rsidR="00094C14" w:rsidRPr="00094C14" w:rsidRDefault="00094C14" w:rsidP="00094C14">
      <w:pPr>
        <w:numPr>
          <w:ilvl w:val="0"/>
          <w:numId w:val="5"/>
        </w:numPr>
        <w:tabs>
          <w:tab w:val="clear" w:pos="0"/>
          <w:tab w:val="num" w:pos="426"/>
        </w:tabs>
        <w:suppressAutoHyphens/>
        <w:spacing w:after="12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realizuje cele i zadania określone w ustawie o systemie oświaty, rozporządzeniach wykonawczych, a w szczególności w podstawie programowej wychowania przedszkolnego określonej przez MEN.</w:t>
      </w:r>
    </w:p>
    <w:p w14:paraId="23A7D568" w14:textId="77777777" w:rsidR="00094C14" w:rsidRPr="00094C14" w:rsidRDefault="00094C14" w:rsidP="00094C14">
      <w:pPr>
        <w:numPr>
          <w:ilvl w:val="0"/>
          <w:numId w:val="5"/>
        </w:numPr>
        <w:tabs>
          <w:tab w:val="clear" w:pos="0"/>
          <w:tab w:val="left" w:pos="426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 zadań przedszkola należy:</w:t>
      </w:r>
    </w:p>
    <w:p w14:paraId="78B2B44B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objęcie opieką dzieci od 2,5 roku życia i zapewnienie im bezpieczeństwa oraz optymalnych warunków do prawidłowego rozwoju;</w:t>
      </w:r>
    </w:p>
    <w:p w14:paraId="7ABBA651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wspieranie wielokierunkowej aktywności dziecka poprzez organizację warunków sprzyjających nabywaniu doświadczeń w fizycznym, emocjonalnym, społecznym i poznawczym obszarze jego rozwoju;</w:t>
      </w:r>
    </w:p>
    <w:p w14:paraId="0BE8620C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tworzenie warunków umożliwiających dzieciom swobodny rozwój, zabawę i odpoczynek w poczuciu bezpieczeństwa;</w:t>
      </w:r>
    </w:p>
    <w:p w14:paraId="6D061A22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Style w:val="markedcontent"/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zapewnienie pomocy dzieciom rozwijającym się w sposób nieharmonijny, wolniejszy</w:t>
      </w:r>
      <w:r w:rsidRPr="00094C14">
        <w:rPr>
          <w:rFonts w:ascii="Times New Roman" w:hAnsi="Times New Roman" w:cs="Times New Roman"/>
          <w:sz w:val="24"/>
          <w:szCs w:val="24"/>
        </w:rPr>
        <w:br/>
      </w: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lub przyspieszony;</w:t>
      </w:r>
    </w:p>
    <w:p w14:paraId="1E2577E6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wspieranie samodzielnej dziecięcej eksploracji świata, dobór treści adekwatnych do poziomu rozwoju dziecka, jego możliwości percepcyjnych, wyobrażeń </w:t>
      </w:r>
      <w:r w:rsidRPr="00094C14">
        <w:rPr>
          <w:rFonts w:ascii="Times New Roman" w:hAnsi="Times New Roman" w:cs="Times New Roman"/>
          <w:sz w:val="24"/>
          <w:szCs w:val="24"/>
        </w:rPr>
        <w:br/>
        <w:t>i rozumowania, z poszanowaniem indywidualnych potrzeb i zainteresowań;</w:t>
      </w:r>
    </w:p>
    <w:p w14:paraId="1E757B9D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kreowanie sytuacji prowadzących do poznania przez dziecko wartości i norm</w:t>
      </w:r>
      <w:r w:rsidRPr="00094C14">
        <w:rPr>
          <w:rFonts w:ascii="Times New Roman" w:hAnsi="Times New Roman" w:cs="Times New Roman"/>
          <w:sz w:val="24"/>
          <w:szCs w:val="24"/>
        </w:rPr>
        <w:br/>
      </w:r>
      <w:r w:rsidRPr="00094C14">
        <w:rPr>
          <w:rStyle w:val="markedcontent"/>
          <w:rFonts w:ascii="Times New Roman" w:hAnsi="Times New Roman" w:cs="Times New Roman"/>
          <w:sz w:val="24"/>
          <w:szCs w:val="24"/>
        </w:rPr>
        <w:t>społecznych, których źródłem jest rodzina</w:t>
      </w:r>
      <w:r w:rsidRPr="00094C14">
        <w:rPr>
          <w:rFonts w:ascii="Times New Roman" w:hAnsi="Times New Roman" w:cs="Times New Roman"/>
          <w:sz w:val="24"/>
          <w:szCs w:val="24"/>
        </w:rPr>
        <w:t>;</w:t>
      </w:r>
    </w:p>
    <w:p w14:paraId="1C13ED56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tworzenie sytuacji sprzyjających rozwojowi nawyków i zachowań prowadzących do samodzielności, dbania o zdrowie, sprawność ruchową i bezpieczeństwo, w tym bezpieczeństwo w ruchu drogowym;</w:t>
      </w:r>
    </w:p>
    <w:p w14:paraId="4384B1AB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tworzenie sytuacji edukacyjnych budujących wrażliwość dziecka, w tym wrażliwość estetyczną, w odniesieniu do wielu sfer aktywności człowieka: mowy, zachowania, ruchu, środowiska, ubioru, muzyki, tańca, śpiewu, teatru, plastyki;</w:t>
      </w:r>
    </w:p>
    <w:p w14:paraId="54A0B427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tworzenie warunków pozwalających na bezpieczną, samodzielną eksplorację otaczającej dziecko przyrody, stymulujących rozwój wrażliwości i umożliwiających poznanie wartości oraz norm odnoszących się do środowiska przyrodniczego, adekwatnych do etapu rozwoju dziecka;</w:t>
      </w:r>
    </w:p>
    <w:p w14:paraId="342C1D80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tworzenie warunków umożliwiających bezpieczną, samodzielną eksplorację elementów techniki w otoczeniu, konstruowania, majsterkowania, planowania i podejmowania intencjonalnego działania, prezentowania wytworów swojej pracy;</w:t>
      </w:r>
    </w:p>
    <w:p w14:paraId="1B748F78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współdziałanie z rodzicami, różnymi środowiskami, organizacjami i instytucjami, uznanymi przez rodziców za źródło istotnych wartości, na rzecz tworzenia warunków umożliwiających rozwój tożsamości dziecka;</w:t>
      </w:r>
    </w:p>
    <w:p w14:paraId="61B0AB82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systematyczne wspieranie rozwoju mechanizmów uczenia się dziecka, prowadzące do osiągnięcia przez nie poziomu umożliwiającego podjęcie nauki w szkole;</w:t>
      </w:r>
    </w:p>
    <w:p w14:paraId="51B08DEA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nabywanie kompetencji językowych poprzez zapewnienie lekcji języka obcego;</w:t>
      </w:r>
    </w:p>
    <w:p w14:paraId="7D41353A" w14:textId="77777777" w:rsidR="00094C14" w:rsidRPr="00094C14" w:rsidRDefault="00094C14" w:rsidP="00094C14">
      <w:pPr>
        <w:numPr>
          <w:ilvl w:val="0"/>
          <w:numId w:val="15"/>
        </w:numPr>
        <w:suppressAutoHyphens/>
        <w:spacing w:after="120" w:line="276" w:lineRule="auto"/>
        <w:ind w:left="567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zapewnienie dzieciom odpowiednio zbilansowanej diety.</w:t>
      </w:r>
    </w:p>
    <w:p w14:paraId="49A3EF80" w14:textId="77777777" w:rsidR="00094C14" w:rsidRPr="00094C14" w:rsidRDefault="00094C14" w:rsidP="00094C14">
      <w:pPr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127DE0A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17DE59F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5DEE33F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§ 4</w:t>
      </w:r>
    </w:p>
    <w:p w14:paraId="42C0C39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81CAB02" w14:textId="77777777" w:rsidR="00094C14" w:rsidRPr="00094C14" w:rsidRDefault="00094C14" w:rsidP="00094C14">
      <w:pPr>
        <w:numPr>
          <w:ilvl w:val="0"/>
          <w:numId w:val="23"/>
        </w:numPr>
        <w:tabs>
          <w:tab w:val="left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Zadania przedszkola są realizowane w szczególności przez:</w:t>
      </w:r>
    </w:p>
    <w:p w14:paraId="7ED9512D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wspomagania i ukierunkowywanie rozwoju dzieci z wykorzystaniem ich wrodzonego potencjału, możliwości rozwojowych i talentów;</w:t>
      </w:r>
    </w:p>
    <w:p w14:paraId="720C2973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rozwijanie sprawności ruchowej dzieci;</w:t>
      </w:r>
    </w:p>
    <w:p w14:paraId="579F1597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nabywanie przez dzieci kompetencji językowej, a w tym przygotowanie do podjęcia nauki czytania i pisania;</w:t>
      </w:r>
    </w:p>
    <w:p w14:paraId="0D0C2297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budzenie wrażliwości emocjonalnej i świadomości moralnej oraz umacnianie więzi z rodziną;</w:t>
      </w:r>
    </w:p>
    <w:p w14:paraId="2597C171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dostosowanie treści, metod i organizacji nauczania do możliwości psychofizycznych dzieci;</w:t>
      </w:r>
    </w:p>
    <w:p w14:paraId="49E4C393" w14:textId="77777777" w:rsidR="00094C14" w:rsidRPr="00094C14" w:rsidRDefault="00094C14" w:rsidP="00094C14">
      <w:pPr>
        <w:pStyle w:val="Akapitzlist"/>
        <w:widowControl w:val="0"/>
        <w:numPr>
          <w:ilvl w:val="0"/>
          <w:numId w:val="16"/>
        </w:numPr>
        <w:autoSpaceDN w:val="0"/>
        <w:spacing w:after="120" w:line="276" w:lineRule="auto"/>
        <w:ind w:left="567" w:hanging="283"/>
        <w:jc w:val="both"/>
      </w:pPr>
      <w:r w:rsidRPr="00094C14">
        <w:t>rozpoznawanie przyczyn i trudności w wychowaniu i nauczaniu dziecka;</w:t>
      </w:r>
    </w:p>
    <w:p w14:paraId="682FA8BB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współdziałanie z rodzicami w celu zapewnienia prawidłowego rozwoju dzieci i ujednolicenia oddziaływań wychowawczych;</w:t>
      </w:r>
    </w:p>
    <w:p w14:paraId="0768EEF8" w14:textId="77777777" w:rsidR="00094C14" w:rsidRPr="00094C14" w:rsidRDefault="00094C14" w:rsidP="00094C14">
      <w:pPr>
        <w:numPr>
          <w:ilvl w:val="0"/>
          <w:numId w:val="1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udzielanie niezbędnej pomocy rodzinie w celu ich prawidłowej opieki i wychowania.</w:t>
      </w:r>
    </w:p>
    <w:p w14:paraId="5FA45C2F" w14:textId="77777777" w:rsidR="00094C14" w:rsidRPr="00094C14" w:rsidRDefault="00094C14" w:rsidP="00094C14">
      <w:pPr>
        <w:pStyle w:val="Akapitzlist"/>
        <w:widowControl w:val="0"/>
        <w:numPr>
          <w:ilvl w:val="0"/>
          <w:numId w:val="17"/>
        </w:numPr>
        <w:autoSpaceDN w:val="0"/>
        <w:spacing w:after="120" w:line="276" w:lineRule="auto"/>
        <w:ind w:left="284" w:hanging="284"/>
      </w:pPr>
      <w:r w:rsidRPr="00094C14">
        <w:t>Zadania przedszkola realizowane są we współpracy z:</w:t>
      </w:r>
    </w:p>
    <w:p w14:paraId="3F716AD7" w14:textId="77777777" w:rsidR="00094C14" w:rsidRPr="00094C14" w:rsidRDefault="00094C14" w:rsidP="00094C14">
      <w:pPr>
        <w:pStyle w:val="Akapitzlist"/>
        <w:widowControl w:val="0"/>
        <w:numPr>
          <w:ilvl w:val="0"/>
          <w:numId w:val="18"/>
        </w:numPr>
        <w:autoSpaceDN w:val="0"/>
        <w:spacing w:after="120" w:line="276" w:lineRule="auto"/>
        <w:ind w:left="709"/>
      </w:pPr>
      <w:r w:rsidRPr="00094C14">
        <w:t>nauczycielami i innymi pracownikami przedszkola;</w:t>
      </w:r>
    </w:p>
    <w:p w14:paraId="7D1C85EE" w14:textId="77777777" w:rsidR="00094C14" w:rsidRPr="00094C14" w:rsidRDefault="00094C14" w:rsidP="00094C14">
      <w:pPr>
        <w:pStyle w:val="Akapitzlist"/>
        <w:widowControl w:val="0"/>
        <w:numPr>
          <w:ilvl w:val="0"/>
          <w:numId w:val="18"/>
        </w:numPr>
        <w:autoSpaceDN w:val="0"/>
        <w:spacing w:after="120" w:line="276" w:lineRule="auto"/>
        <w:ind w:left="709"/>
      </w:pPr>
      <w:r w:rsidRPr="00094C14">
        <w:t>rodzicami;</w:t>
      </w:r>
    </w:p>
    <w:p w14:paraId="4A4AF4C5" w14:textId="77777777" w:rsidR="00094C14" w:rsidRPr="00094C14" w:rsidRDefault="00094C14" w:rsidP="00094C14">
      <w:pPr>
        <w:pStyle w:val="Akapitzlist"/>
        <w:widowControl w:val="0"/>
        <w:numPr>
          <w:ilvl w:val="0"/>
          <w:numId w:val="18"/>
        </w:numPr>
        <w:autoSpaceDN w:val="0"/>
        <w:spacing w:after="120" w:line="276" w:lineRule="auto"/>
        <w:ind w:left="709"/>
      </w:pPr>
      <w:r w:rsidRPr="00094C14">
        <w:t>poradnią psychologiczno-pedagogicznej;</w:t>
      </w:r>
    </w:p>
    <w:p w14:paraId="389D0667" w14:textId="77777777" w:rsidR="00094C14" w:rsidRPr="00094C14" w:rsidRDefault="00094C14" w:rsidP="00094C14">
      <w:pPr>
        <w:pStyle w:val="Akapitzlist"/>
        <w:widowControl w:val="0"/>
        <w:numPr>
          <w:ilvl w:val="0"/>
          <w:numId w:val="18"/>
        </w:numPr>
        <w:autoSpaceDN w:val="0"/>
        <w:spacing w:after="120" w:line="276" w:lineRule="auto"/>
        <w:ind w:left="709"/>
      </w:pPr>
      <w:r w:rsidRPr="00094C14">
        <w:t>innymi przedszkolami i placówkami.</w:t>
      </w:r>
    </w:p>
    <w:p w14:paraId="7B0B7947" w14:textId="77777777" w:rsidR="00094C14" w:rsidRPr="00094C14" w:rsidRDefault="00094C14" w:rsidP="00094C14">
      <w:pPr>
        <w:pStyle w:val="Akapitzlist"/>
        <w:widowControl w:val="0"/>
        <w:numPr>
          <w:ilvl w:val="0"/>
          <w:numId w:val="17"/>
        </w:numPr>
        <w:autoSpaceDN w:val="0"/>
        <w:spacing w:after="120" w:line="276" w:lineRule="auto"/>
        <w:ind w:left="284" w:hanging="284"/>
        <w:jc w:val="both"/>
      </w:pPr>
      <w:r w:rsidRPr="00094C14">
        <w:t>Przedszkole realizuje cele i zadania poprzez organizowanie przez nauczycieli pracy z całą grupą dzieci, zespołowo lub indywidualnie, w oparciu o podstawę programową wychowania przedszkolnego, stosując zróżnicowane metody i formy pracy z dzieckiem zaczerpnięte z różnorodnych koncepcji pedagogicznych.</w:t>
      </w:r>
    </w:p>
    <w:p w14:paraId="02388D29" w14:textId="77777777" w:rsidR="00094C14" w:rsidRPr="00094C14" w:rsidRDefault="00094C14" w:rsidP="00094C14">
      <w:pPr>
        <w:pStyle w:val="Akapitzlist"/>
        <w:widowControl w:val="0"/>
        <w:numPr>
          <w:ilvl w:val="0"/>
          <w:numId w:val="17"/>
        </w:numPr>
        <w:autoSpaceDN w:val="0"/>
        <w:spacing w:after="120" w:line="276" w:lineRule="auto"/>
        <w:ind w:left="284" w:hanging="284"/>
        <w:jc w:val="both"/>
      </w:pPr>
      <w:r w:rsidRPr="00094C14">
        <w:t>Sposób realizacji zadań przedszkola odbywa się poprzez odpowiedni, dobór treści, metod i organizację pracy wychowawczo-dydaktycznej i opiekuńczej, uwzględniający potrzeby i możliwości rozwojowe dziecka, w szczególności:</w:t>
      </w:r>
    </w:p>
    <w:p w14:paraId="4E8C14D1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stosowanie zadań dla dzieci w sytuacjach naturalnych;</w:t>
      </w:r>
    </w:p>
    <w:p w14:paraId="6F07753C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wykorzystanie systemu ofert edukacyjnych;</w:t>
      </w:r>
    </w:p>
    <w:p w14:paraId="0C297171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organizowanie zajęć o atrakcyjnych dla dzieci treściach z zastosowaniem różnorodnych, w miarę możliwości nowatorskich  form i metod pracy;</w:t>
      </w:r>
    </w:p>
    <w:p w14:paraId="2CF1AC3B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stawianie zadań dostosowanych do rzeczywistych potrzeb, możliwości i zainteresowań dzieci;</w:t>
      </w:r>
    </w:p>
    <w:p w14:paraId="4E692568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 xml:space="preserve">organizowanie sytuacji edukacyjnych sprzyjających nawiązywaniu przez dzieci </w:t>
      </w:r>
      <w:r w:rsidRPr="00094C14">
        <w:lastRenderedPageBreak/>
        <w:t xml:space="preserve">różnorodnych kontaktów społecznych oraz wyrażaniu własnych emocji, myśli </w:t>
      </w:r>
      <w:r w:rsidRPr="00094C14">
        <w:br/>
        <w:t>i wiedzy w różnorodnej twórczości własnej – werbalnej, plastycznej, ruchowej, muzycznej;</w:t>
      </w:r>
    </w:p>
    <w:p w14:paraId="32CCD5AF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ukazanie dzieciom piękna języka ojczystego oraz bogactwa kultury i tradycji narodowej i regionalnej;</w:t>
      </w:r>
    </w:p>
    <w:p w14:paraId="772E5850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upowszechnianie wiedzy ekologicznej wśród dzieci oraz kształtowanie właściwych postaw wobec zagadnień ochrony środowiska;</w:t>
      </w:r>
    </w:p>
    <w:p w14:paraId="47FEE8AD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upowszechnienie wiedzy o ruchu drogowym wśród dzieci oraz kształtowanie właściwych postaw wobec problemu bezpieczeństwa i zasad poruszania się po drodze;</w:t>
      </w:r>
    </w:p>
    <w:p w14:paraId="1931192E" w14:textId="77777777" w:rsidR="00094C14" w:rsidRPr="00094C14" w:rsidRDefault="00094C14" w:rsidP="00094C14">
      <w:pPr>
        <w:pStyle w:val="Akapitzlist"/>
        <w:widowControl w:val="0"/>
        <w:numPr>
          <w:ilvl w:val="1"/>
          <w:numId w:val="17"/>
        </w:numPr>
        <w:autoSpaceDN w:val="0"/>
        <w:spacing w:after="120" w:line="276" w:lineRule="auto"/>
        <w:ind w:left="567" w:hanging="283"/>
        <w:jc w:val="both"/>
      </w:pPr>
      <w:r w:rsidRPr="00094C14">
        <w:t>organizowanie nauki religii.</w:t>
      </w:r>
    </w:p>
    <w:p w14:paraId="0B9FB582" w14:textId="77777777" w:rsidR="00094C14" w:rsidRPr="00094C14" w:rsidRDefault="00094C14" w:rsidP="00094C14">
      <w:pPr>
        <w:pStyle w:val="Akapitzlist"/>
        <w:widowControl w:val="0"/>
        <w:numPr>
          <w:ilvl w:val="0"/>
          <w:numId w:val="17"/>
        </w:numPr>
        <w:autoSpaceDN w:val="0"/>
        <w:spacing w:after="120" w:line="276" w:lineRule="auto"/>
        <w:ind w:left="284" w:hanging="284"/>
      </w:pPr>
      <w:r w:rsidRPr="00094C14">
        <w:t>Podstawowymi formami działalności wychowawczo – dydaktycznej przedszkola są:</w:t>
      </w:r>
    </w:p>
    <w:p w14:paraId="0902EDC2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obowiązkowe zajęcia edukacyjne prowadzone z całą grupą w ramach realizacji podstawy programowej;</w:t>
      </w:r>
    </w:p>
    <w:p w14:paraId="5067E16D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zajęcia stymulujące rozwój dziecka organizowane w małych zespołach;</w:t>
      </w:r>
    </w:p>
    <w:p w14:paraId="3C3FE40C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okazje edukacyjne stwarzające dziecku możliwości wyboru zadań, czasu ich realizacji, wyboru partnerów i środków materialnych;</w:t>
      </w:r>
    </w:p>
    <w:p w14:paraId="7A1C64D7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spontaniczna działalność dziecka – zabawa;</w:t>
      </w:r>
    </w:p>
    <w:p w14:paraId="2E558D0F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proste prace porządkowe i czynności samoobsługowe;</w:t>
      </w:r>
    </w:p>
    <w:p w14:paraId="23114328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współpraca z placówkami kulturalnymi i oświatowymi;</w:t>
      </w:r>
    </w:p>
    <w:p w14:paraId="684A0CAD" w14:textId="77777777" w:rsidR="00094C14" w:rsidRPr="00094C14" w:rsidRDefault="00094C14" w:rsidP="00094C14">
      <w:pPr>
        <w:pStyle w:val="Akapitzlist"/>
        <w:widowControl w:val="0"/>
        <w:numPr>
          <w:ilvl w:val="0"/>
          <w:numId w:val="19"/>
        </w:numPr>
        <w:autoSpaceDN w:val="0"/>
        <w:spacing w:after="120" w:line="276" w:lineRule="auto"/>
        <w:ind w:left="567" w:hanging="283"/>
        <w:jc w:val="both"/>
      </w:pPr>
      <w:r w:rsidRPr="00094C14">
        <w:t>dobrowolne, nieobowiązkowe zajęcia dodatkowe organizowane na prośbę rodziców.</w:t>
      </w:r>
    </w:p>
    <w:p w14:paraId="7BD53D0F" w14:textId="77777777" w:rsidR="00094C14" w:rsidRPr="00094C14" w:rsidRDefault="00094C14" w:rsidP="00094C14">
      <w:pPr>
        <w:spacing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</w:p>
    <w:p w14:paraId="3E945E16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§ 5</w:t>
      </w:r>
    </w:p>
    <w:p w14:paraId="5CEA52B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747028" w14:textId="77777777" w:rsidR="00094C14" w:rsidRPr="00094C14" w:rsidRDefault="00094C14" w:rsidP="00094C14">
      <w:pPr>
        <w:numPr>
          <w:ilvl w:val="0"/>
          <w:numId w:val="24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Przedszkole w ramach posiadanych możliwości organizuje i udziela pomocy psychologiczno-pedagogicznej dzieciom uczęszczającym do przedszkola, ich rodzicom oraz nauczycielom. </w:t>
      </w:r>
    </w:p>
    <w:p w14:paraId="21FF660E" w14:textId="77777777" w:rsidR="00094C14" w:rsidRPr="00094C14" w:rsidRDefault="00094C14" w:rsidP="00094C14">
      <w:pPr>
        <w:pStyle w:val="Akapitzlist"/>
        <w:widowControl w:val="0"/>
        <w:numPr>
          <w:ilvl w:val="0"/>
          <w:numId w:val="24"/>
        </w:numPr>
        <w:autoSpaceDN w:val="0"/>
        <w:spacing w:after="120" w:line="276" w:lineRule="auto"/>
        <w:ind w:left="284" w:hanging="284"/>
        <w:jc w:val="both"/>
      </w:pPr>
      <w:r w:rsidRPr="00094C14">
        <w:t>Pomoc psychologiczno-pedagogiczna udzielana dziecku polega na rozpoznawaniu i zaspokajaniu indywidualnych potrzeb rozwojowych i edukacyjnych dziecka oraz rozpoznawaniu indywidualnych możliwości psychofizycznych dziecka.</w:t>
      </w:r>
    </w:p>
    <w:p w14:paraId="5DFAF16A" w14:textId="77777777" w:rsidR="00094C14" w:rsidRPr="00094C14" w:rsidRDefault="00094C14" w:rsidP="00094C14">
      <w:pPr>
        <w:numPr>
          <w:ilvl w:val="0"/>
          <w:numId w:val="24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Pomoc psychologiczno-pedagogiczna udzielana w przedszkolu polega na wspieraniu rodziców oraz nauczycieli w rozwiązywaniu problemów wychowawczych i dydaktycznych oraz rozwijaniu ich umiejętności wychowawczych w celu zwiększenia efektywności pomocy psychologiczno-pedagogicznej dla dzieci.</w:t>
      </w:r>
    </w:p>
    <w:p w14:paraId="7F0C5089" w14:textId="77777777" w:rsidR="00094C14" w:rsidRPr="00094C14" w:rsidRDefault="00094C14" w:rsidP="00094C14">
      <w:pPr>
        <w:numPr>
          <w:ilvl w:val="0"/>
          <w:numId w:val="24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Pomocy psychologiczno-pedagogicznej udzielają dzieciom nauczyciele, oraz specjaliści, jeżeli takich przedszkole ma możliwość zatrudnić w szczególności psycholog, pedagog oraz logopeda.</w:t>
      </w:r>
    </w:p>
    <w:p w14:paraId="167AA097" w14:textId="77777777" w:rsidR="00094C14" w:rsidRPr="00094C14" w:rsidRDefault="00094C14" w:rsidP="00094C14">
      <w:pPr>
        <w:numPr>
          <w:ilvl w:val="0"/>
          <w:numId w:val="24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Pomoc psychologiczno-pedagogiczna jest udzielana w trakcie bieżącej pracy z dzieckiem oraz w formie:</w:t>
      </w:r>
    </w:p>
    <w:p w14:paraId="796F8E67" w14:textId="77777777" w:rsidR="00094C14" w:rsidRPr="00094C14" w:rsidRDefault="00094C14" w:rsidP="00094C14">
      <w:pPr>
        <w:pStyle w:val="Akapitzlist"/>
        <w:widowControl w:val="0"/>
        <w:numPr>
          <w:ilvl w:val="0"/>
          <w:numId w:val="21"/>
        </w:numPr>
        <w:autoSpaceDN w:val="0"/>
        <w:spacing w:after="120" w:line="276" w:lineRule="auto"/>
        <w:ind w:left="567" w:hanging="283"/>
        <w:jc w:val="both"/>
      </w:pPr>
      <w:r w:rsidRPr="00094C14">
        <w:t>zajęć specjalistycznych z uwzględnieniem możliwości przedszkola: korekcyjno – kompensacyjnych, logopedycznych oraz innych zajęć o charakterze terapeutycznym;</w:t>
      </w:r>
    </w:p>
    <w:p w14:paraId="47B7058C" w14:textId="77777777" w:rsidR="00094C14" w:rsidRPr="00094C14" w:rsidRDefault="00094C14" w:rsidP="00094C14">
      <w:pPr>
        <w:pStyle w:val="Akapitzlist"/>
        <w:widowControl w:val="0"/>
        <w:numPr>
          <w:ilvl w:val="0"/>
          <w:numId w:val="21"/>
        </w:numPr>
        <w:autoSpaceDN w:val="0"/>
        <w:spacing w:after="120" w:line="276" w:lineRule="auto"/>
        <w:ind w:left="567" w:hanging="283"/>
        <w:jc w:val="both"/>
      </w:pPr>
      <w:r w:rsidRPr="00094C14">
        <w:t>zajęć dydaktyczno – wychowawczych;</w:t>
      </w:r>
    </w:p>
    <w:p w14:paraId="535C96B6" w14:textId="77777777" w:rsidR="00094C14" w:rsidRPr="00094C14" w:rsidRDefault="00094C14" w:rsidP="00094C14">
      <w:pPr>
        <w:pStyle w:val="Akapitzlist"/>
        <w:widowControl w:val="0"/>
        <w:numPr>
          <w:ilvl w:val="0"/>
          <w:numId w:val="21"/>
        </w:numPr>
        <w:autoSpaceDN w:val="0"/>
        <w:spacing w:after="120" w:line="276" w:lineRule="auto"/>
        <w:ind w:left="567" w:hanging="283"/>
        <w:jc w:val="both"/>
      </w:pPr>
      <w:r w:rsidRPr="00094C14">
        <w:t>zajęć rozwijających uzdolnienia.</w:t>
      </w:r>
    </w:p>
    <w:p w14:paraId="220EAF91" w14:textId="77777777" w:rsidR="00094C14" w:rsidRPr="00094C14" w:rsidRDefault="00094C14" w:rsidP="00094C14">
      <w:pPr>
        <w:pStyle w:val="Akapitzlist"/>
        <w:widowControl w:val="0"/>
        <w:numPr>
          <w:ilvl w:val="0"/>
          <w:numId w:val="20"/>
        </w:numPr>
        <w:autoSpaceDN w:val="0"/>
        <w:spacing w:after="120" w:line="276" w:lineRule="auto"/>
        <w:ind w:left="284" w:hanging="284"/>
        <w:jc w:val="both"/>
      </w:pPr>
      <w:r w:rsidRPr="00094C14">
        <w:t>Udział dzieci w zajęciach w zakresie pomocy psychologiczno-pedagogicznej wymaga zgody rodziców.</w:t>
      </w:r>
    </w:p>
    <w:p w14:paraId="28721349" w14:textId="77777777" w:rsidR="00094C14" w:rsidRPr="00094C14" w:rsidRDefault="00094C14" w:rsidP="00094C14">
      <w:pPr>
        <w:pStyle w:val="Akapitzlist"/>
        <w:widowControl w:val="0"/>
        <w:numPr>
          <w:ilvl w:val="0"/>
          <w:numId w:val="20"/>
        </w:numPr>
        <w:autoSpaceDN w:val="0"/>
        <w:spacing w:after="120" w:line="276" w:lineRule="auto"/>
        <w:ind w:left="284" w:hanging="284"/>
        <w:jc w:val="both"/>
      </w:pPr>
      <w:r w:rsidRPr="00094C14">
        <w:t>Pomoc psychologiczno-pedagogiczna udzielana rodzicom i nauczycielom polega na organizowaniu porad, konsultacji i warsztatów.</w:t>
      </w:r>
    </w:p>
    <w:p w14:paraId="3B5AA78B" w14:textId="77777777" w:rsidR="00094C14" w:rsidRPr="00094C14" w:rsidRDefault="00094C14" w:rsidP="00094C14">
      <w:pPr>
        <w:pStyle w:val="Akapitzlist"/>
        <w:widowControl w:val="0"/>
        <w:numPr>
          <w:ilvl w:val="0"/>
          <w:numId w:val="20"/>
        </w:numPr>
        <w:autoSpaceDN w:val="0"/>
        <w:spacing w:after="120" w:line="276" w:lineRule="auto"/>
        <w:ind w:left="284" w:hanging="284"/>
        <w:jc w:val="both"/>
      </w:pPr>
      <w:r w:rsidRPr="00094C14">
        <w:rPr>
          <w:color w:val="000000"/>
        </w:rPr>
        <w:t>Pomoc psychologiczno-pedagogiczna udzielana jest z inicjatywy:</w:t>
      </w:r>
    </w:p>
    <w:p w14:paraId="1FDA590A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rodziców;</w:t>
      </w:r>
    </w:p>
    <w:p w14:paraId="16968A6F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nauczyciela;</w:t>
      </w:r>
    </w:p>
    <w:p w14:paraId="284987D6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wychowawcy;</w:t>
      </w:r>
    </w:p>
    <w:p w14:paraId="27ECE978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specjalisty;</w:t>
      </w:r>
    </w:p>
    <w:p w14:paraId="46C57A6F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poradni psychologiczno-pedagogicznej;</w:t>
      </w:r>
    </w:p>
    <w:p w14:paraId="20F6C600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</w:pPr>
      <w:r w:rsidRPr="00094C14">
        <w:rPr>
          <w:iCs/>
          <w:color w:val="000000"/>
        </w:rPr>
        <w:t>dyrektora;</w:t>
      </w:r>
    </w:p>
    <w:p w14:paraId="3616A107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</w:pPr>
      <w:r w:rsidRPr="00094C14">
        <w:rPr>
          <w:iCs/>
          <w:color w:val="000000"/>
        </w:rPr>
        <w:t>pracownika socjalnego;</w:t>
      </w:r>
    </w:p>
    <w:p w14:paraId="1D2C57C5" w14:textId="77777777" w:rsidR="00094C14" w:rsidRPr="00094C14" w:rsidRDefault="00094C14" w:rsidP="00094C14">
      <w:pPr>
        <w:pStyle w:val="Akapitzlist"/>
        <w:numPr>
          <w:ilvl w:val="0"/>
          <w:numId w:val="22"/>
        </w:numPr>
        <w:autoSpaceDN w:val="0"/>
        <w:spacing w:after="120" w:line="276" w:lineRule="auto"/>
        <w:ind w:left="567" w:hanging="283"/>
        <w:jc w:val="both"/>
      </w:pPr>
      <w:r w:rsidRPr="00094C14">
        <w:rPr>
          <w:iCs/>
          <w:color w:val="000000"/>
        </w:rPr>
        <w:t>asystenta rodziny;</w:t>
      </w:r>
    </w:p>
    <w:p w14:paraId="492FEC52" w14:textId="77777777" w:rsidR="00094C14" w:rsidRPr="00094C14" w:rsidRDefault="00094C14" w:rsidP="00094C14">
      <w:pPr>
        <w:pStyle w:val="Akapitzlist"/>
        <w:numPr>
          <w:ilvl w:val="0"/>
          <w:numId w:val="22"/>
        </w:numPr>
        <w:tabs>
          <w:tab w:val="left" w:pos="-1167"/>
          <w:tab w:val="left" w:pos="-1026"/>
          <w:tab w:val="left" w:pos="-742"/>
        </w:tabs>
        <w:autoSpaceDN w:val="0"/>
        <w:spacing w:after="120" w:line="276" w:lineRule="auto"/>
        <w:ind w:left="567" w:hanging="283"/>
        <w:jc w:val="both"/>
      </w:pPr>
      <w:r w:rsidRPr="00094C14">
        <w:rPr>
          <w:iCs/>
          <w:color w:val="000000"/>
        </w:rPr>
        <w:t>kuratora sądowego.</w:t>
      </w:r>
    </w:p>
    <w:p w14:paraId="4E89D1C4" w14:textId="77777777" w:rsidR="00094C14" w:rsidRPr="00094C14" w:rsidRDefault="00094C14" w:rsidP="00094C14">
      <w:pPr>
        <w:pStyle w:val="Akapitzlist"/>
        <w:numPr>
          <w:ilvl w:val="0"/>
          <w:numId w:val="20"/>
        </w:numPr>
        <w:tabs>
          <w:tab w:val="left" w:pos="284"/>
        </w:tabs>
        <w:autoSpaceDN w:val="0"/>
        <w:spacing w:after="120" w:line="276" w:lineRule="auto"/>
        <w:ind w:left="284" w:hanging="284"/>
        <w:jc w:val="both"/>
        <w:rPr>
          <w:color w:val="000000"/>
        </w:rPr>
      </w:pPr>
      <w:r w:rsidRPr="00094C14">
        <w:rPr>
          <w:color w:val="000000"/>
        </w:rPr>
        <w:t>Zajęcia prowadzone w ramach pomocy psychologiczno-pedagogicznej mogą być prowadzone z udziałem wolontariuszy.</w:t>
      </w:r>
    </w:p>
    <w:p w14:paraId="18412D17" w14:textId="77777777" w:rsidR="00094C14" w:rsidRPr="00094C14" w:rsidRDefault="00094C14" w:rsidP="00094C14">
      <w:pPr>
        <w:pStyle w:val="Akapitzlist"/>
        <w:numPr>
          <w:ilvl w:val="0"/>
          <w:numId w:val="20"/>
        </w:numPr>
        <w:tabs>
          <w:tab w:val="left" w:pos="426"/>
        </w:tabs>
        <w:autoSpaceDN w:val="0"/>
        <w:spacing w:after="120" w:line="276" w:lineRule="auto"/>
        <w:ind w:left="426" w:hanging="426"/>
        <w:jc w:val="both"/>
      </w:pPr>
      <w:r w:rsidRPr="00094C14">
        <w:t>Szczegółowe zasady pomocy psychologiczno-pedagogicznej udzielanej przez przedszkole określa odpowiednie rozporządzenie.</w:t>
      </w:r>
    </w:p>
    <w:p w14:paraId="176B7984" w14:textId="77777777" w:rsidR="00094C14" w:rsidRPr="00094C14" w:rsidRDefault="00094C14" w:rsidP="00094C14">
      <w:pPr>
        <w:numPr>
          <w:ilvl w:val="0"/>
          <w:numId w:val="20"/>
        </w:numPr>
        <w:tabs>
          <w:tab w:val="left" w:pos="426"/>
        </w:tabs>
        <w:suppressAutoHyphens/>
        <w:autoSpaceDN w:val="0"/>
        <w:spacing w:after="120" w:line="276" w:lineRule="auto"/>
        <w:ind w:left="426" w:hanging="42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94C14">
        <w:rPr>
          <w:rFonts w:ascii="Times New Roman" w:hAnsi="Times New Roman" w:cs="Times New Roman"/>
          <w:color w:val="000000"/>
          <w:sz w:val="24"/>
          <w:szCs w:val="24"/>
        </w:rPr>
        <w:t>Przedszkole organizuje zajęcia rewalidacyjne dla dzieci posiadających orzeczenie o potrzebie kształcenia specjalnego.</w:t>
      </w:r>
    </w:p>
    <w:p w14:paraId="11216C3C" w14:textId="77777777" w:rsidR="00094C14" w:rsidRPr="00094C14" w:rsidRDefault="00094C14" w:rsidP="00094C14">
      <w:pPr>
        <w:numPr>
          <w:ilvl w:val="0"/>
          <w:numId w:val="20"/>
        </w:numPr>
        <w:tabs>
          <w:tab w:val="left" w:pos="426"/>
        </w:tabs>
        <w:suppressAutoHyphens/>
        <w:autoSpaceDN w:val="0"/>
        <w:spacing w:after="12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Warunki organizowania kształcenia, wychowania i opieki uczniów niepełnosprawnych, niedostosowanych społecznie i zagrożonych niedostosowaniem określa odpowiednie rozporządzenie.</w:t>
      </w:r>
    </w:p>
    <w:p w14:paraId="4A4204E0" w14:textId="77777777" w:rsidR="00094C14" w:rsidRPr="00094C14" w:rsidRDefault="00094C14" w:rsidP="00094C14">
      <w:pPr>
        <w:numPr>
          <w:ilvl w:val="0"/>
          <w:numId w:val="20"/>
        </w:numPr>
        <w:tabs>
          <w:tab w:val="left" w:pos="426"/>
        </w:tabs>
        <w:suppressAutoHyphens/>
        <w:autoSpaceDN w:val="0"/>
        <w:spacing w:after="120" w:line="276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iCs/>
          <w:color w:val="000000"/>
          <w:sz w:val="24"/>
          <w:szCs w:val="24"/>
        </w:rPr>
        <w:t>Pomoc psychologiczno-pedagogiczną organizuje dyrektor.</w:t>
      </w:r>
    </w:p>
    <w:p w14:paraId="61C1DF5D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65A2D264" w14:textId="77777777" w:rsid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326E3DD7" w14:textId="77777777" w:rsid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A473014" w14:textId="77777777" w:rsid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80C5A57" w14:textId="77777777" w:rsidR="00094C14" w:rsidRPr="00094C14" w:rsidRDefault="00094C14" w:rsidP="00094C14">
      <w:pPr>
        <w:pStyle w:val="Nagwek1"/>
        <w:spacing w:line="276" w:lineRule="auto"/>
      </w:pPr>
      <w:r w:rsidRPr="00094C14">
        <w:lastRenderedPageBreak/>
        <w:t xml:space="preserve"> Rozdział 3</w:t>
      </w:r>
    </w:p>
    <w:p w14:paraId="7CF284BB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7EDB04EC" w14:textId="77777777" w:rsidR="00094C14" w:rsidRPr="00094C14" w:rsidRDefault="00094C14" w:rsidP="00094C14">
      <w:pPr>
        <w:pStyle w:val="Nagwek1"/>
        <w:spacing w:line="276" w:lineRule="auto"/>
      </w:pPr>
      <w:r w:rsidRPr="00094C14">
        <w:t>ORGANY PRZEDSZKOLA I ZAKRES ICH DZIAŁANIA</w:t>
      </w:r>
    </w:p>
    <w:p w14:paraId="3358CFD7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12A398D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6</w:t>
      </w:r>
    </w:p>
    <w:p w14:paraId="7BEEDD3D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15AA79A7" w14:textId="77777777" w:rsidR="00094C14" w:rsidRPr="00094C14" w:rsidRDefault="00094C14" w:rsidP="00094C14">
      <w:pPr>
        <w:numPr>
          <w:ilvl w:val="0"/>
          <w:numId w:val="4"/>
        </w:numPr>
        <w:suppressAutoHyphens/>
        <w:spacing w:after="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Organami Przedszkola są:</w:t>
      </w:r>
    </w:p>
    <w:p w14:paraId="4809C553" w14:textId="77777777" w:rsidR="00094C14" w:rsidRPr="00094C14" w:rsidRDefault="00094C14" w:rsidP="00094C14">
      <w:pPr>
        <w:numPr>
          <w:ilvl w:val="0"/>
          <w:numId w:val="29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Dyrektor </w:t>
      </w:r>
    </w:p>
    <w:p w14:paraId="39E3C9D5" w14:textId="77777777" w:rsidR="00094C14" w:rsidRPr="00094C14" w:rsidRDefault="00094C14" w:rsidP="00094C14">
      <w:pPr>
        <w:numPr>
          <w:ilvl w:val="0"/>
          <w:numId w:val="29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Rada Pedagogiczna,</w:t>
      </w:r>
    </w:p>
    <w:p w14:paraId="72C2D18F" w14:textId="77777777" w:rsidR="00094C14" w:rsidRPr="00094C14" w:rsidRDefault="00094C14" w:rsidP="00094C14">
      <w:pPr>
        <w:numPr>
          <w:ilvl w:val="0"/>
          <w:numId w:val="29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Rada Rodziców.    </w:t>
      </w:r>
    </w:p>
    <w:p w14:paraId="36EE4B58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7</w:t>
      </w:r>
    </w:p>
    <w:p w14:paraId="6ECD3420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155A290" w14:textId="77777777" w:rsidR="00094C14" w:rsidRPr="00094C14" w:rsidRDefault="00094C14" w:rsidP="00094C14">
      <w:pPr>
        <w:pStyle w:val="Akapitzlist"/>
        <w:numPr>
          <w:ilvl w:val="0"/>
          <w:numId w:val="26"/>
        </w:numPr>
        <w:autoSpaceDN w:val="0"/>
        <w:spacing w:after="120" w:line="276" w:lineRule="auto"/>
        <w:ind w:left="284" w:hanging="284"/>
        <w:rPr>
          <w:color w:val="000000"/>
        </w:rPr>
      </w:pPr>
      <w:r w:rsidRPr="00094C14">
        <w:rPr>
          <w:color w:val="000000"/>
        </w:rPr>
        <w:t>Dyrektor jest kierownikiem zakładu pracy dla zatrudnionych w przedszkolu nauczycieli i innych pracowników.</w:t>
      </w:r>
    </w:p>
    <w:p w14:paraId="5D4A60BA" w14:textId="77777777" w:rsidR="00094C14" w:rsidRPr="00094C14" w:rsidRDefault="00094C14" w:rsidP="00094C14">
      <w:pPr>
        <w:pStyle w:val="Akapitzlist"/>
        <w:numPr>
          <w:ilvl w:val="0"/>
          <w:numId w:val="26"/>
        </w:numPr>
        <w:autoSpaceDN w:val="0"/>
        <w:spacing w:after="120" w:line="276" w:lineRule="auto"/>
        <w:ind w:left="284" w:hanging="284"/>
        <w:rPr>
          <w:color w:val="000000"/>
        </w:rPr>
      </w:pPr>
      <w:r w:rsidRPr="00094C14">
        <w:rPr>
          <w:color w:val="000000"/>
        </w:rPr>
        <w:t>Do kompetencji Dyrektora należy:</w:t>
      </w:r>
    </w:p>
    <w:p w14:paraId="096DA76D" w14:textId="77777777" w:rsidR="00094C14" w:rsidRPr="00094C14" w:rsidRDefault="00094C14" w:rsidP="00094C14">
      <w:pPr>
        <w:pStyle w:val="Akapitzlist"/>
        <w:numPr>
          <w:ilvl w:val="0"/>
          <w:numId w:val="27"/>
        </w:numPr>
        <w:autoSpaceDN w:val="0"/>
        <w:spacing w:after="120" w:line="276" w:lineRule="auto"/>
        <w:ind w:left="567" w:hanging="283"/>
        <w:rPr>
          <w:color w:val="000000"/>
        </w:rPr>
      </w:pPr>
      <w:r w:rsidRPr="00094C14">
        <w:rPr>
          <w:color w:val="000000"/>
        </w:rPr>
        <w:t>zatrudnianie i zwalnianie nauczycieli oraz innych pracowników przedszkola;</w:t>
      </w:r>
    </w:p>
    <w:p w14:paraId="4EBCAAA2" w14:textId="77777777" w:rsidR="00094C14" w:rsidRPr="00094C14" w:rsidRDefault="00094C14" w:rsidP="00094C14">
      <w:pPr>
        <w:pStyle w:val="Akapitzlist"/>
        <w:numPr>
          <w:ilvl w:val="0"/>
          <w:numId w:val="27"/>
        </w:numPr>
        <w:autoSpaceDN w:val="0"/>
        <w:spacing w:after="120" w:line="276" w:lineRule="auto"/>
        <w:ind w:left="567" w:hanging="283"/>
        <w:rPr>
          <w:color w:val="000000"/>
        </w:rPr>
      </w:pPr>
      <w:r w:rsidRPr="00094C14">
        <w:rPr>
          <w:color w:val="000000"/>
        </w:rPr>
        <w:t>organizowanie pracy przedszkola;</w:t>
      </w:r>
    </w:p>
    <w:p w14:paraId="36EADEDF" w14:textId="77777777" w:rsidR="00094C14" w:rsidRPr="00094C14" w:rsidRDefault="00094C14" w:rsidP="00094C14">
      <w:pPr>
        <w:pStyle w:val="Akapitzlist"/>
        <w:numPr>
          <w:ilvl w:val="0"/>
          <w:numId w:val="27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kierowanie działalnością przedszkola i reprezentowanie go na zewnątrz;</w:t>
      </w:r>
    </w:p>
    <w:p w14:paraId="6B74D891" w14:textId="77777777" w:rsidR="00094C14" w:rsidRPr="00094C14" w:rsidRDefault="00094C14" w:rsidP="00094C14">
      <w:pPr>
        <w:pStyle w:val="Akapitzlist"/>
        <w:numPr>
          <w:ilvl w:val="0"/>
          <w:numId w:val="27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przyznawanie nagród i wymierzanie kar porządkowych nauczycielom i innym pracownikom przedszkola;</w:t>
      </w:r>
    </w:p>
    <w:p w14:paraId="7CA51E6B" w14:textId="77777777" w:rsidR="00094C14" w:rsidRPr="00094C14" w:rsidRDefault="00094C14" w:rsidP="00094C14">
      <w:pPr>
        <w:pStyle w:val="Akapitzlist"/>
        <w:numPr>
          <w:ilvl w:val="0"/>
          <w:numId w:val="27"/>
        </w:numPr>
        <w:autoSpaceDN w:val="0"/>
        <w:spacing w:after="120" w:line="276" w:lineRule="auto"/>
        <w:ind w:left="567" w:hanging="283"/>
        <w:jc w:val="both"/>
        <w:rPr>
          <w:color w:val="000000"/>
        </w:rPr>
      </w:pPr>
      <w:r w:rsidRPr="00094C14">
        <w:rPr>
          <w:color w:val="000000"/>
        </w:rPr>
        <w:t>dopuszczanie zaproponowanego przez nauczyciela programu nauczania do użytku przedszkolnego, po zasięgnięciu opinii rady pedagogicznej.</w:t>
      </w:r>
    </w:p>
    <w:p w14:paraId="658CF6DD" w14:textId="77777777" w:rsidR="00094C14" w:rsidRPr="00094C14" w:rsidRDefault="00094C14" w:rsidP="00094C14">
      <w:pPr>
        <w:pStyle w:val="Akapitzlist"/>
        <w:numPr>
          <w:ilvl w:val="0"/>
          <w:numId w:val="26"/>
        </w:numPr>
        <w:autoSpaceDN w:val="0"/>
        <w:spacing w:after="120" w:line="276" w:lineRule="auto"/>
        <w:ind w:left="284" w:hanging="284"/>
        <w:jc w:val="both"/>
        <w:rPr>
          <w:color w:val="000000"/>
        </w:rPr>
      </w:pPr>
      <w:r w:rsidRPr="00094C14">
        <w:rPr>
          <w:color w:val="000000"/>
        </w:rPr>
        <w:t>Do zadań Dyrektora należy w szczególności:</w:t>
      </w:r>
    </w:p>
    <w:p w14:paraId="6BE77032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sprawowanie nadzoru pedagogicznego;</w:t>
      </w:r>
    </w:p>
    <w:p w14:paraId="28C82E4B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organizowanie opieki nad dziećmi oraz stwarzanie warunków harmonijnego rozwoju psychofizycznego;</w:t>
      </w:r>
    </w:p>
    <w:p w14:paraId="22A4BE1A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dysponowanie określonymi środkami przedszkola;</w:t>
      </w:r>
    </w:p>
    <w:p w14:paraId="251DB088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realizowanie uchwał rady pedagogicznej podjętych w ramach jej kompetencji stanowiących;</w:t>
      </w:r>
    </w:p>
    <w:p w14:paraId="7F0A1703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organizowanie administracyjnej i gospodarczej obsługi przedszkola;</w:t>
      </w:r>
    </w:p>
    <w:p w14:paraId="4121C47A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zapewnienie pomocy nauczycielom w realizacji zadań i ich doskonaleniu zawodowym;</w:t>
      </w:r>
    </w:p>
    <w:p w14:paraId="477B55DC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realizowanie zajęć i czynności jako nauczyciel;</w:t>
      </w:r>
    </w:p>
    <w:p w14:paraId="6199B515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współdziałanie z organami przedszkola;</w:t>
      </w:r>
    </w:p>
    <w:p w14:paraId="60C4D080" w14:textId="77777777" w:rsidR="00094C14" w:rsidRPr="00094C14" w:rsidRDefault="00094C14" w:rsidP="00094C14">
      <w:pPr>
        <w:pStyle w:val="Akapitzlist"/>
        <w:numPr>
          <w:ilvl w:val="0"/>
          <w:numId w:val="28"/>
        </w:numPr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przewodniczenie radzie pedagogicznej;</w:t>
      </w:r>
    </w:p>
    <w:p w14:paraId="797FB196" w14:textId="77777777" w:rsidR="00094C14" w:rsidRPr="00094C14" w:rsidRDefault="00094C14" w:rsidP="00094C14">
      <w:pPr>
        <w:pStyle w:val="Akapitzlist"/>
        <w:numPr>
          <w:ilvl w:val="0"/>
          <w:numId w:val="28"/>
        </w:numPr>
        <w:tabs>
          <w:tab w:val="left" w:pos="-1309"/>
        </w:tabs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lastRenderedPageBreak/>
        <w:t>współdziałanie ze szkołami wyższymi oraz zakładami kształcenia nauczycieli w organizacji praktyk pedagogicznych;</w:t>
      </w:r>
    </w:p>
    <w:p w14:paraId="32CCC7B2" w14:textId="77777777" w:rsidR="00094C14" w:rsidRPr="00094C14" w:rsidRDefault="00094C14" w:rsidP="00094C14">
      <w:pPr>
        <w:pStyle w:val="Akapitzlist"/>
        <w:numPr>
          <w:ilvl w:val="0"/>
          <w:numId w:val="28"/>
        </w:numPr>
        <w:tabs>
          <w:tab w:val="left" w:pos="-1309"/>
        </w:tabs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wykonywanie innych zadań wynikających z przepisów szczególnych;</w:t>
      </w:r>
    </w:p>
    <w:p w14:paraId="7515C968" w14:textId="77777777" w:rsidR="00094C14" w:rsidRPr="00094C14" w:rsidRDefault="00094C14" w:rsidP="00094C14">
      <w:pPr>
        <w:pStyle w:val="Akapitzlist"/>
        <w:numPr>
          <w:ilvl w:val="0"/>
          <w:numId w:val="28"/>
        </w:numPr>
        <w:tabs>
          <w:tab w:val="left" w:pos="-1309"/>
        </w:tabs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>zapewnienie bezpieczeństwa dzieciom i nauczycielom w czasie zajęć organizowanych w   przedszkolu;</w:t>
      </w:r>
    </w:p>
    <w:p w14:paraId="5FDCA180" w14:textId="77777777" w:rsidR="00094C14" w:rsidRPr="00094C14" w:rsidRDefault="00094C14" w:rsidP="00094C14">
      <w:pPr>
        <w:pStyle w:val="Akapitzlist"/>
        <w:numPr>
          <w:ilvl w:val="0"/>
          <w:numId w:val="28"/>
        </w:numPr>
        <w:tabs>
          <w:tab w:val="left" w:pos="-1309"/>
        </w:tabs>
        <w:autoSpaceDN w:val="0"/>
        <w:spacing w:after="120" w:line="276" w:lineRule="auto"/>
        <w:ind w:left="709" w:hanging="425"/>
        <w:jc w:val="both"/>
        <w:rPr>
          <w:color w:val="000000"/>
        </w:rPr>
      </w:pPr>
      <w:r w:rsidRPr="00094C14">
        <w:rPr>
          <w:color w:val="000000"/>
        </w:rPr>
        <w:t xml:space="preserve">organizowanie pomocy psychologiczno-pedagogicznej. </w:t>
      </w:r>
    </w:p>
    <w:p w14:paraId="2E2C9C1E" w14:textId="77777777" w:rsidR="00094C14" w:rsidRPr="00094C14" w:rsidRDefault="00094C14" w:rsidP="00094C14">
      <w:pPr>
        <w:pStyle w:val="Akapitzlist"/>
        <w:numPr>
          <w:ilvl w:val="0"/>
          <w:numId w:val="26"/>
        </w:numPr>
        <w:autoSpaceDN w:val="0"/>
        <w:spacing w:after="120" w:line="276" w:lineRule="auto"/>
        <w:ind w:left="284" w:hanging="284"/>
        <w:jc w:val="both"/>
        <w:rPr>
          <w:color w:val="000000"/>
        </w:rPr>
      </w:pPr>
      <w:r w:rsidRPr="00094C14">
        <w:rPr>
          <w:color w:val="000000"/>
        </w:rPr>
        <w:t>Dyrektor w wykonaniu swoich zadań współpracuje z organami przedszkola.</w:t>
      </w:r>
    </w:p>
    <w:p w14:paraId="006E04F7" w14:textId="77777777" w:rsidR="00094C14" w:rsidRPr="00094C14" w:rsidRDefault="00094C14" w:rsidP="00094C14">
      <w:pPr>
        <w:pStyle w:val="Akapitzlist"/>
        <w:numPr>
          <w:ilvl w:val="0"/>
          <w:numId w:val="26"/>
        </w:numPr>
        <w:autoSpaceDN w:val="0"/>
        <w:spacing w:after="120" w:line="276" w:lineRule="auto"/>
        <w:ind w:left="284" w:hanging="284"/>
        <w:jc w:val="both"/>
        <w:rPr>
          <w:color w:val="000000"/>
        </w:rPr>
      </w:pPr>
      <w:r w:rsidRPr="00094C14">
        <w:rPr>
          <w:color w:val="000000"/>
        </w:rPr>
        <w:t>W przypadku nieobecności Dyrektora kompetencje, zadania i odpowiedzialność przejmuje inny nauczyciel tego przedszkola, wyznaczony przez Dyrektora.</w:t>
      </w:r>
    </w:p>
    <w:p w14:paraId="17C137F2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A8C0BF0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8</w:t>
      </w:r>
    </w:p>
    <w:p w14:paraId="19B2F767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1C9FA4C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>W przedszkolu działa Rada Pedagogiczna, która jest kolegialnym organem przedszkola w zakresie realizacji jego statutowych zadań dotyczących kształcenia, wychowania i opieki.</w:t>
      </w:r>
    </w:p>
    <w:p w14:paraId="3C93DAD9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>W skład rady pedagogicznej wchodzą: dyrektor i wszyscy nauczyciele zatrudnieni w przedszkolu.</w:t>
      </w:r>
    </w:p>
    <w:p w14:paraId="0F3F9B3E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>Przewodniczącym rady pedagogicznej jest dyrektor.</w:t>
      </w:r>
    </w:p>
    <w:p w14:paraId="16334CED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 xml:space="preserve">Zebrania rady pedagogicznej są organizowane przed rozpoczęciem roku szkolnego, po zakończeniu rocznych zajęć dydaktyczno-wychowawczych oraz w miarę bieżących potrzeb. </w:t>
      </w:r>
    </w:p>
    <w:p w14:paraId="491AEACD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>Przewodniczący prowadzi i przygotowuje zebrania rady pedagogicznej oraz jest odpowiedzialny za zawiadomienie wszystkich jej członków o terminie i porządku zebrania.</w:t>
      </w:r>
    </w:p>
    <w:p w14:paraId="28AE97FC" w14:textId="77777777" w:rsidR="00094C14" w:rsidRPr="00094C14" w:rsidRDefault="00094C14" w:rsidP="00094C14">
      <w:pPr>
        <w:numPr>
          <w:ilvl w:val="0"/>
          <w:numId w:val="30"/>
        </w:numPr>
        <w:suppressAutoHyphens/>
        <w:autoSpaceDN w:val="0"/>
        <w:spacing w:after="0" w:line="276" w:lineRule="auto"/>
        <w:ind w:left="284" w:hanging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94C14">
        <w:rPr>
          <w:rFonts w:ascii="Times New Roman" w:hAnsi="Times New Roman" w:cs="Times New Roman"/>
          <w:color w:val="000000"/>
          <w:sz w:val="24"/>
          <w:szCs w:val="24"/>
        </w:rPr>
        <w:t>Do kompetencji stanowiących rady pedagogicznej należy:</w:t>
      </w:r>
    </w:p>
    <w:p w14:paraId="4D096C66" w14:textId="77777777" w:rsidR="00094C14" w:rsidRPr="00094C14" w:rsidRDefault="00094C14" w:rsidP="00094C14">
      <w:pPr>
        <w:pStyle w:val="Akapitzlist"/>
        <w:numPr>
          <w:ilvl w:val="1"/>
          <w:numId w:val="30"/>
        </w:numPr>
        <w:autoSpaceDN w:val="0"/>
        <w:spacing w:line="276" w:lineRule="auto"/>
        <w:ind w:left="284" w:hanging="284"/>
        <w:jc w:val="both"/>
      </w:pPr>
      <w:r w:rsidRPr="00094C14">
        <w:t>zatwierdzanie planów pracy przedszkola;</w:t>
      </w:r>
    </w:p>
    <w:p w14:paraId="7D905453" w14:textId="77777777" w:rsidR="00094C14" w:rsidRPr="00094C14" w:rsidRDefault="00094C14" w:rsidP="00094C14">
      <w:pPr>
        <w:numPr>
          <w:ilvl w:val="1"/>
          <w:numId w:val="30"/>
        </w:numPr>
        <w:suppressAutoHyphens/>
        <w:autoSpaceDN w:val="0"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podejmowanie uchwał w sprawie innowacji i eksperymentów pedagogicznych w przedszkolu, po zaopiniowaniu ich projektów przez radę rodziców;</w:t>
      </w:r>
    </w:p>
    <w:p w14:paraId="24FFFB1A" w14:textId="77777777" w:rsidR="00094C14" w:rsidRPr="00094C14" w:rsidRDefault="00094C14" w:rsidP="00094C14">
      <w:pPr>
        <w:numPr>
          <w:ilvl w:val="1"/>
          <w:numId w:val="30"/>
        </w:numPr>
        <w:suppressAutoHyphens/>
        <w:autoSpaceDN w:val="0"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ustalanie organizacji doskonalenia zawodowego nauczycieli;</w:t>
      </w:r>
    </w:p>
    <w:p w14:paraId="0B50CD2B" w14:textId="77777777" w:rsidR="00094C14" w:rsidRPr="00094C14" w:rsidRDefault="00094C14" w:rsidP="00094C14">
      <w:pPr>
        <w:numPr>
          <w:ilvl w:val="1"/>
          <w:numId w:val="30"/>
        </w:numPr>
        <w:suppressAutoHyphens/>
        <w:autoSpaceDN w:val="0"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podejmowanie uchwał w sprawach skreślenia z listy dzieci;</w:t>
      </w:r>
    </w:p>
    <w:p w14:paraId="35DBB15B" w14:textId="77777777" w:rsidR="00094C14" w:rsidRPr="00094C14" w:rsidRDefault="00094C14" w:rsidP="00094C14">
      <w:pPr>
        <w:numPr>
          <w:ilvl w:val="1"/>
          <w:numId w:val="30"/>
        </w:numPr>
        <w:suppressAutoHyphens/>
        <w:autoSpaceDN w:val="0"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ustalanie sposobu wykorzystania wyników nadzoru pedagogicznego, w tym sprawowanego nad przedszkolem przez organ sprawujący nadzór pedagogiczny, w celu doskonalenia pracy </w:t>
      </w:r>
      <w:hyperlink r:id="rId8" w:anchor="P1A6" w:history="1">
        <w:r w:rsidRPr="00094C14">
          <w:rPr>
            <w:rStyle w:val="Hipercze"/>
            <w:rFonts w:ascii="Times New Roman" w:hAnsi="Times New Roman" w:cs="Times New Roman"/>
            <w:sz w:val="24"/>
            <w:szCs w:val="24"/>
          </w:rPr>
          <w:t>przedszkola</w:t>
        </w:r>
      </w:hyperlink>
      <w:r w:rsidRPr="00094C14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82FB584" w14:textId="77777777" w:rsidR="00094C14" w:rsidRPr="00094C14" w:rsidRDefault="00094C14" w:rsidP="00094C14">
      <w:pPr>
        <w:pStyle w:val="Akapitzlist"/>
        <w:widowControl w:val="0"/>
        <w:numPr>
          <w:ilvl w:val="0"/>
          <w:numId w:val="30"/>
        </w:numPr>
        <w:autoSpaceDN w:val="0"/>
        <w:spacing w:line="276" w:lineRule="auto"/>
        <w:ind w:left="284" w:hanging="284"/>
        <w:jc w:val="both"/>
      </w:pPr>
      <w:r w:rsidRPr="00094C14">
        <w:t>Osoby biorące udział w zebraniu rady pedagogicznej są zobowiązane do nieujawniania spraw poruszanych na zebraniu rady pedagogicznej, które mogą naruszać dobra osobiste dzieci lub ich rodziców, a także nauczycieli i innych pracowników przedszkola.</w:t>
      </w:r>
    </w:p>
    <w:p w14:paraId="69537167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1325E33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9</w:t>
      </w:r>
    </w:p>
    <w:p w14:paraId="4454A5F1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7E6ED91A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>W przedszkolu działa Rada Rodziców, która reprezentuje ogół rodziców dzieci.</w:t>
      </w:r>
    </w:p>
    <w:p w14:paraId="7D8BB061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 xml:space="preserve">W skład Rady Rodziców wchodzi, co najmniej, po jednym przedstawicielu rad </w:t>
      </w:r>
      <w:r w:rsidRPr="00094C14">
        <w:lastRenderedPageBreak/>
        <w:t xml:space="preserve">oddziałowych. </w:t>
      </w:r>
    </w:p>
    <w:p w14:paraId="72FA75D7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>Rada Rodziców wspiera przedszkole w realizacji jego nadrzędnych celów.</w:t>
      </w:r>
    </w:p>
    <w:p w14:paraId="0D87BC02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 xml:space="preserve">W celu wspierania działalności statutowej przedszkola rada rodziców może gromadzić fundusze z dobrowolnych składek rodziców oraz z innych źródeł. </w:t>
      </w:r>
    </w:p>
    <w:p w14:paraId="2B4458CB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>Fundusze, o których mowa w ust. 3, mogą być przechowywane na odrębnym rachunku bankowym Rady Rodziców, jeżeli posiada.</w:t>
      </w:r>
    </w:p>
    <w:p w14:paraId="780F22D5" w14:textId="77777777" w:rsidR="00094C14" w:rsidRPr="00094C14" w:rsidRDefault="00094C14" w:rsidP="00094C14">
      <w:pPr>
        <w:pStyle w:val="Akapitzlist"/>
        <w:widowControl w:val="0"/>
        <w:numPr>
          <w:ilvl w:val="0"/>
          <w:numId w:val="31"/>
        </w:numPr>
        <w:autoSpaceDN w:val="0"/>
        <w:spacing w:after="120" w:line="276" w:lineRule="auto"/>
        <w:ind w:left="284" w:hanging="284"/>
        <w:jc w:val="both"/>
      </w:pPr>
      <w:r w:rsidRPr="00094C14">
        <w:t>Współdziałanie z rodzicami realizowane jest w następujących formach:</w:t>
      </w:r>
    </w:p>
    <w:p w14:paraId="77B84355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zebrania ogólne rodziców organizowane zgodnie z bieżącymi  potrzebami, nie rzadziej jednak niż raz w roku;</w:t>
      </w:r>
    </w:p>
    <w:p w14:paraId="72FBFAC1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zebrania na tematy wychowawcze lub poświęcone określonemu zagadnieniu z udziałem zaproszonych specjalistów wg inicjatywy rodziców;</w:t>
      </w:r>
    </w:p>
    <w:p w14:paraId="47CFA716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dni otwarte i zajęcia otwarte dla rodziców;</w:t>
      </w:r>
    </w:p>
    <w:p w14:paraId="0449E344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spotkania indywidualne ze wszystkimi nauczycielami  i dyrektorem w określonych terminach;</w:t>
      </w:r>
    </w:p>
    <w:p w14:paraId="21A06D3D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wspólne imprezy dla dzieci i ich rodzin;</w:t>
      </w:r>
    </w:p>
    <w:p w14:paraId="228B8638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redagowanie tablic informacyjnych dla rodziców, na których przedstawiane są zadania realizowane z dziećmi w poszczególnych grupach jak i sprawy dotyczące wydarzeń i bieżącej pracy grupy;</w:t>
      </w:r>
    </w:p>
    <w:p w14:paraId="5DA8C9A4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opracowanie pisemnej informacji dla rodziców na temat osiągnięć  rozwojowych – analiza gotowości do nauki w szkole dziecka 6 letniego;</w:t>
      </w:r>
    </w:p>
    <w:p w14:paraId="2F4C745E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wystawy prac dzieci;</w:t>
      </w:r>
    </w:p>
    <w:p w14:paraId="2319012F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udostępnianie teczek kart pracy i prac plastycznych oraz dokumentacji z obserwacji i diagnozy indywidualnego rozwoju ich dziecka;</w:t>
      </w:r>
    </w:p>
    <w:p w14:paraId="114F230C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>zapewnienie możliwości indywidualnego kontaktu z nauczycielem;</w:t>
      </w:r>
    </w:p>
    <w:p w14:paraId="240034F7" w14:textId="77777777" w:rsidR="00094C14" w:rsidRPr="00094C14" w:rsidRDefault="00094C14" w:rsidP="00094C14">
      <w:pPr>
        <w:pStyle w:val="Akapitzlist"/>
        <w:widowControl w:val="0"/>
        <w:numPr>
          <w:ilvl w:val="1"/>
          <w:numId w:val="32"/>
        </w:numPr>
        <w:autoSpaceDN w:val="0"/>
        <w:spacing w:after="120" w:line="276" w:lineRule="auto"/>
        <w:ind w:left="709" w:hanging="425"/>
        <w:jc w:val="both"/>
      </w:pPr>
      <w:r w:rsidRPr="00094C14">
        <w:t xml:space="preserve">organizowanie imprez i wycieczek wspólnych dla wychowanków, ich rodziców </w:t>
      </w:r>
      <w:r w:rsidRPr="00094C14">
        <w:br/>
        <w:t>i rodzin.</w:t>
      </w:r>
    </w:p>
    <w:p w14:paraId="36FCA4A6" w14:textId="77777777" w:rsidR="00094C14" w:rsidRPr="00094C14" w:rsidRDefault="00094C14" w:rsidP="00094C14">
      <w:pPr>
        <w:spacing w:line="276" w:lineRule="auto"/>
        <w:ind w:left="284"/>
        <w:rPr>
          <w:rFonts w:ascii="Times New Roman" w:hAnsi="Times New Roman" w:cs="Times New Roman"/>
          <w:sz w:val="24"/>
          <w:szCs w:val="24"/>
        </w:rPr>
      </w:pPr>
    </w:p>
    <w:p w14:paraId="154541A2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CF3A8B7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A9C252F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34B5875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8D7F48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B58D3E2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C56010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4033349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14">
        <w:rPr>
          <w:rFonts w:ascii="Times New Roman" w:hAnsi="Times New Roman" w:cs="Times New Roman"/>
          <w:b/>
          <w:sz w:val="24"/>
          <w:szCs w:val="24"/>
        </w:rPr>
        <w:lastRenderedPageBreak/>
        <w:t>Rozdział 4</w:t>
      </w:r>
    </w:p>
    <w:p w14:paraId="09D33976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750115A" w14:textId="77777777" w:rsidR="00094C14" w:rsidRPr="00094C14" w:rsidRDefault="00094C14" w:rsidP="00094C14">
      <w:pPr>
        <w:pStyle w:val="Nagwek1"/>
        <w:spacing w:line="276" w:lineRule="auto"/>
      </w:pPr>
      <w:r w:rsidRPr="00094C14">
        <w:t>ZASADY PRZYJĘCIA DO PRZEDSZKOLA</w:t>
      </w:r>
    </w:p>
    <w:p w14:paraId="25B666FD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199C1B6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10</w:t>
      </w:r>
    </w:p>
    <w:p w14:paraId="62A9601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6D87806" w14:textId="77777777" w:rsidR="00094C14" w:rsidRPr="00094C14" w:rsidRDefault="00094C14" w:rsidP="00094C14">
      <w:pPr>
        <w:numPr>
          <w:ilvl w:val="0"/>
          <w:numId w:val="9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 przyjęciu dzieci decyduje kolejność zgłoszeń.</w:t>
      </w:r>
    </w:p>
    <w:p w14:paraId="098148F6" w14:textId="77777777" w:rsidR="00094C14" w:rsidRPr="00094C14" w:rsidRDefault="00094C14" w:rsidP="00094C14">
      <w:pPr>
        <w:numPr>
          <w:ilvl w:val="0"/>
          <w:numId w:val="9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Wpis dziecka na listę przedszkolną dokonywany jest na podstawie zgłoszenia, po rozmowie z rodzicami oraz po podpisaniu umowy pomiędzy rodzicami dziecka a przedszkolem.</w:t>
      </w:r>
    </w:p>
    <w:p w14:paraId="3FD8C37C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9D035C6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3ABE2F1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14">
        <w:rPr>
          <w:rFonts w:ascii="Times New Roman" w:hAnsi="Times New Roman" w:cs="Times New Roman"/>
          <w:b/>
          <w:sz w:val="24"/>
          <w:szCs w:val="24"/>
        </w:rPr>
        <w:t>Rozdział 5</w:t>
      </w:r>
    </w:p>
    <w:p w14:paraId="342E14B0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6DC754F" w14:textId="77777777" w:rsidR="00094C14" w:rsidRPr="00094C14" w:rsidRDefault="00094C14" w:rsidP="00094C14">
      <w:pPr>
        <w:pStyle w:val="Nagwek1"/>
        <w:spacing w:line="276" w:lineRule="auto"/>
      </w:pPr>
      <w:r w:rsidRPr="00094C14">
        <w:t>ORGANIZACJA PRZEDSZKOLA</w:t>
      </w:r>
    </w:p>
    <w:p w14:paraId="328D3B94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6F337B7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11</w:t>
      </w:r>
    </w:p>
    <w:p w14:paraId="2514C194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852FE8B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Organizacja przedszkola dostosowana jest do:</w:t>
      </w:r>
    </w:p>
    <w:p w14:paraId="12FBE1AE" w14:textId="77777777" w:rsidR="00094C14" w:rsidRPr="00094C14" w:rsidRDefault="00094C14" w:rsidP="00094C14">
      <w:pPr>
        <w:numPr>
          <w:ilvl w:val="0"/>
          <w:numId w:val="33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liczby dzieci zgłoszonych na dany rok szkolny, co warunkuje liczba oddziałów, rodzaj i czas ich pracy;</w:t>
      </w:r>
    </w:p>
    <w:p w14:paraId="640D991D" w14:textId="77777777" w:rsidR="00094C14" w:rsidRPr="00094C14" w:rsidRDefault="00094C14" w:rsidP="00094C14">
      <w:pPr>
        <w:numPr>
          <w:ilvl w:val="0"/>
          <w:numId w:val="33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wymagań podstawy programowej wychowania przedszkolnego i wybranych na jej podstawie programów wychowania przedszkolnego;</w:t>
      </w:r>
    </w:p>
    <w:p w14:paraId="78B7E39E" w14:textId="77777777" w:rsidR="00094C14" w:rsidRPr="00094C14" w:rsidRDefault="00094C14" w:rsidP="00094C14">
      <w:pPr>
        <w:numPr>
          <w:ilvl w:val="0"/>
          <w:numId w:val="33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prowadzonych w przedszkolu zajęć dodatkowych.</w:t>
      </w:r>
    </w:p>
    <w:p w14:paraId="41A42ECB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Podstawową jednostką organizacyjną Przedszkola jest oddział obejmujący dzieci w zbliżonym wieku z uwzględnieniem ich potrzeb, zainteresowań, uzdolnień.</w:t>
      </w:r>
    </w:p>
    <w:p w14:paraId="52A3E81A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Liczba dzieci w oddziale nie może przekroczyć 25.</w:t>
      </w:r>
    </w:p>
    <w:p w14:paraId="750C1CC9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Praca wychowawczo – dydaktyczna i opiekuńcza prowadzona jest w przedszkolu w oparciu o podstawę programową wychowania przedszkolnego.</w:t>
      </w:r>
    </w:p>
    <w:p w14:paraId="6CB94813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Podstawową formą pracy są zajęcia opiekuńcze i edukacyjne prowadzone w systemie grupowym, zespołowym i indywidualnym.</w:t>
      </w:r>
    </w:p>
    <w:p w14:paraId="1B0EE0E3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organizuje zajęcia dodatkowe.</w:t>
      </w:r>
    </w:p>
    <w:p w14:paraId="24D6322B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Czas trwania zajęć prowadzonych dodatkowo jest dostosowany do możliwości rozwojowych dzieci i wynosi:</w:t>
      </w:r>
    </w:p>
    <w:p w14:paraId="484F5CF5" w14:textId="77777777" w:rsidR="00094C14" w:rsidRPr="00094C14" w:rsidRDefault="00094C14" w:rsidP="00094C14">
      <w:pPr>
        <w:numPr>
          <w:ilvl w:val="0"/>
          <w:numId w:val="34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religia i nauka języka angielskiego odbywa się 2 razy w tygodniu po 15 min. (dla dzieci 3 – 4 letnich), po 30 min. (dla pozostałych dzieci),</w:t>
      </w:r>
    </w:p>
    <w:p w14:paraId="27AE0BD5" w14:textId="77777777" w:rsidR="00094C14" w:rsidRPr="00094C14" w:rsidRDefault="00094C14" w:rsidP="00094C14">
      <w:pPr>
        <w:numPr>
          <w:ilvl w:val="0"/>
          <w:numId w:val="34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zajęcia logopedyczne, rehabilitacyjne, psychologiczne prowadzone są indywidualnie lub w 2 – 3 osobowych zespołach;</w:t>
      </w:r>
    </w:p>
    <w:p w14:paraId="5B08A246" w14:textId="77777777" w:rsidR="00094C14" w:rsidRPr="00094C14" w:rsidRDefault="00094C14" w:rsidP="00094C14">
      <w:pPr>
        <w:numPr>
          <w:ilvl w:val="0"/>
          <w:numId w:val="34"/>
        </w:numPr>
        <w:suppressAutoHyphens/>
        <w:spacing w:after="12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inne zajęcia dodatkowe organizowane na wniosek rodziców – po 15 min. (dla dzieci 3 – 4 letnich), po 30 min. (dla pozostałych dzieci),</w:t>
      </w:r>
    </w:p>
    <w:p w14:paraId="75464499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organizuje w zależności od potrzeb zajęcia specjalistyczne: rehabilitacyjne, logopedyczne, porady i konsultacje, zajęcia rozwijające uzdolnienia.</w:t>
      </w:r>
    </w:p>
    <w:p w14:paraId="23C29460" w14:textId="77777777" w:rsidR="00094C14" w:rsidRPr="00094C14" w:rsidRDefault="00094C14" w:rsidP="00094C14">
      <w:pPr>
        <w:numPr>
          <w:ilvl w:val="0"/>
          <w:numId w:val="7"/>
        </w:numPr>
        <w:suppressAutoHyphens/>
        <w:spacing w:after="120"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 zajęcia dodatkowe przedszkole może pobierać dodatkową opłatę.</w:t>
      </w:r>
    </w:p>
    <w:p w14:paraId="7AC2E4D6" w14:textId="77777777" w:rsidR="00094C14" w:rsidRPr="00094C14" w:rsidRDefault="00094C14" w:rsidP="00094C14">
      <w:pPr>
        <w:numPr>
          <w:ilvl w:val="0"/>
          <w:numId w:val="7"/>
        </w:numPr>
        <w:tabs>
          <w:tab w:val="left" w:pos="426"/>
        </w:tabs>
        <w:suppressAutoHyphens/>
        <w:spacing w:after="120"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przedszkolu nauczyciele mogą wykorzystywać w swojej pracy wychowawczo-opiekuńczo-dydaktycznej programy własne. Wszystkie programy własne wynikają z potrzeb przedszkola i mają pozytywny wpływ na wizerunek absolwenta przedszkola są dopuszczone przez Dyrektora.</w:t>
      </w:r>
    </w:p>
    <w:p w14:paraId="21D1EE44" w14:textId="77777777" w:rsidR="00094C14" w:rsidRPr="00094C14" w:rsidRDefault="00094C14" w:rsidP="00094C14">
      <w:pPr>
        <w:numPr>
          <w:ilvl w:val="0"/>
          <w:numId w:val="7"/>
        </w:numPr>
        <w:tabs>
          <w:tab w:val="left" w:pos="284"/>
        </w:tabs>
        <w:suppressAutoHyphens/>
        <w:spacing w:after="120"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Szczegółowe zadania Przedszkola i sposób ich realizacji określa się w Rocznym Planie Pracy Przedszkola.</w:t>
      </w:r>
    </w:p>
    <w:p w14:paraId="0DAE5862" w14:textId="77777777" w:rsidR="00094C14" w:rsidRPr="00094C14" w:rsidRDefault="00094C14" w:rsidP="00094C14">
      <w:pPr>
        <w:tabs>
          <w:tab w:val="left" w:pos="284"/>
        </w:tabs>
        <w:spacing w:line="276" w:lineRule="auto"/>
        <w:ind w:left="426"/>
        <w:jc w:val="center"/>
        <w:rPr>
          <w:rFonts w:ascii="Times New Roman" w:hAnsi="Times New Roman" w:cs="Times New Roman"/>
          <w:sz w:val="24"/>
          <w:szCs w:val="24"/>
        </w:rPr>
      </w:pPr>
    </w:p>
    <w:p w14:paraId="74816B7C" w14:textId="77777777" w:rsidR="00094C14" w:rsidRPr="00094C14" w:rsidRDefault="00094C14" w:rsidP="00094C14">
      <w:pPr>
        <w:tabs>
          <w:tab w:val="left" w:pos="284"/>
        </w:tabs>
        <w:spacing w:line="276" w:lineRule="auto"/>
        <w:ind w:left="426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§ 12</w:t>
      </w:r>
    </w:p>
    <w:p w14:paraId="2405639E" w14:textId="77777777" w:rsidR="00094C14" w:rsidRPr="00094C14" w:rsidRDefault="00094C14" w:rsidP="00094C14">
      <w:pPr>
        <w:tabs>
          <w:tab w:val="left" w:pos="284"/>
        </w:tabs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7DCB69B4" w14:textId="77777777" w:rsidR="00094C14" w:rsidRPr="00094C14" w:rsidRDefault="00094C14" w:rsidP="00094C14">
      <w:pPr>
        <w:numPr>
          <w:ilvl w:val="0"/>
          <w:numId w:val="39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funkcjonuje przez cały rok szkolny z wyjątkiem przerw ustalonych przez organ prowadzący:</w:t>
      </w:r>
    </w:p>
    <w:p w14:paraId="7FA31F44" w14:textId="77777777" w:rsidR="00094C14" w:rsidRPr="00094C14" w:rsidRDefault="00094C14" w:rsidP="00094C14">
      <w:pPr>
        <w:numPr>
          <w:ilvl w:val="0"/>
          <w:numId w:val="3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dzienny czas pracy przedszkola wynosi 10 godzin; </w:t>
      </w:r>
    </w:p>
    <w:p w14:paraId="2FF35DBA" w14:textId="77777777" w:rsidR="00094C14" w:rsidRPr="00094C14" w:rsidRDefault="00094C14" w:rsidP="00094C14">
      <w:pPr>
        <w:numPr>
          <w:ilvl w:val="0"/>
          <w:numId w:val="3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pracuje w godzinach od 7.00 do 17.00;</w:t>
      </w:r>
    </w:p>
    <w:p w14:paraId="265F834F" w14:textId="77777777" w:rsidR="00094C14" w:rsidRPr="00094C14" w:rsidRDefault="00094C14" w:rsidP="00094C14">
      <w:pPr>
        <w:numPr>
          <w:ilvl w:val="0"/>
          <w:numId w:val="3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czas pracy przedszkola w roku szkolnym od 1 września do 31 sierpnia każdego roku;</w:t>
      </w:r>
    </w:p>
    <w:p w14:paraId="393D4644" w14:textId="77777777" w:rsidR="00094C14" w:rsidRPr="00094C14" w:rsidRDefault="00094C14" w:rsidP="00094C14">
      <w:pPr>
        <w:numPr>
          <w:ilvl w:val="0"/>
          <w:numId w:val="3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przerwa wakacyjna trwa od 1 do 15 sierpnia każdego roku i jest wykorzystana na: wykonanie remontu i czynności porządkowych oraz pracownicze urlopy wypoczynkowe; </w:t>
      </w:r>
    </w:p>
    <w:p w14:paraId="7EBD6D00" w14:textId="77777777" w:rsidR="00094C14" w:rsidRPr="00094C14" w:rsidRDefault="00094C14" w:rsidP="00094C14">
      <w:pPr>
        <w:pStyle w:val="Akapitzlist"/>
        <w:widowControl w:val="0"/>
        <w:numPr>
          <w:ilvl w:val="0"/>
          <w:numId w:val="35"/>
        </w:numPr>
        <w:autoSpaceDN w:val="0"/>
        <w:spacing w:after="120" w:line="276" w:lineRule="auto"/>
        <w:ind w:left="567" w:hanging="283"/>
        <w:jc w:val="both"/>
      </w:pPr>
      <w:r w:rsidRPr="00094C14">
        <w:t>w okresie zmniejszonej frekwencji dzieci dyrektor może podjąć decyzję o prowadzeniu zajęć w grupach łączonych i zmniejszeniu liczby oddziałów;</w:t>
      </w:r>
    </w:p>
    <w:p w14:paraId="440B9216" w14:textId="77777777" w:rsidR="00094C14" w:rsidRPr="00094C14" w:rsidRDefault="00094C14" w:rsidP="00094C14">
      <w:pPr>
        <w:pStyle w:val="Akapitzlist"/>
        <w:widowControl w:val="0"/>
        <w:numPr>
          <w:ilvl w:val="0"/>
          <w:numId w:val="35"/>
        </w:numPr>
        <w:autoSpaceDN w:val="0"/>
        <w:spacing w:after="120" w:line="276" w:lineRule="auto"/>
        <w:ind w:left="567" w:hanging="283"/>
        <w:jc w:val="both"/>
        <w:rPr>
          <w:color w:val="FF0000"/>
        </w:rPr>
      </w:pPr>
      <w:r w:rsidRPr="00094C14">
        <w:t>w czasie absencji nauczycieli, dyrektor może podjąć decyzję o łączeniu grup przedszkolnych.</w:t>
      </w:r>
    </w:p>
    <w:p w14:paraId="0AF01DDA" w14:textId="77777777" w:rsidR="00094C14" w:rsidRPr="00094C14" w:rsidRDefault="00094C14" w:rsidP="00094C14">
      <w:pPr>
        <w:numPr>
          <w:ilvl w:val="0"/>
          <w:numId w:val="40"/>
        </w:numPr>
        <w:tabs>
          <w:tab w:val="clear" w:pos="720"/>
          <w:tab w:val="num" w:pos="284"/>
        </w:tabs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 xml:space="preserve">Przedszkole zapewnia wyżywienie. </w:t>
      </w:r>
    </w:p>
    <w:p w14:paraId="38B5EF17" w14:textId="77777777" w:rsidR="00094C14" w:rsidRPr="00094C14" w:rsidRDefault="00094C14" w:rsidP="00094C14">
      <w:pPr>
        <w:numPr>
          <w:ilvl w:val="1"/>
          <w:numId w:val="41"/>
        </w:numPr>
        <w:tabs>
          <w:tab w:val="clear" w:pos="1440"/>
          <w:tab w:val="num" w:pos="567"/>
        </w:tabs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kuchnia  przedszkolna przygotowuje posiłki zgodnie z obowiązującymi normami żywieniowymi dla dzieci w wieku przedszkolnym;</w:t>
      </w:r>
    </w:p>
    <w:p w14:paraId="36A2165B" w14:textId="77777777" w:rsidR="00094C14" w:rsidRPr="00094C14" w:rsidRDefault="00094C14" w:rsidP="00094C14">
      <w:pPr>
        <w:numPr>
          <w:ilvl w:val="1"/>
          <w:numId w:val="41"/>
        </w:numPr>
        <w:tabs>
          <w:tab w:val="clear" w:pos="1440"/>
          <w:tab w:val="num" w:pos="567"/>
        </w:tabs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informacja o aktualnym jadłospisie jest udostępniania rodzicom na tablicy informacyjnej oraz w aplikacji LiveKid;</w:t>
      </w:r>
    </w:p>
    <w:p w14:paraId="0340621A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8002608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§ 13</w:t>
      </w:r>
    </w:p>
    <w:p w14:paraId="18BFEFA8" w14:textId="77777777" w:rsidR="00094C14" w:rsidRPr="00094C14" w:rsidRDefault="00094C14" w:rsidP="00094C14">
      <w:pPr>
        <w:spacing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</w:p>
    <w:p w14:paraId="1659B5FC" w14:textId="77777777" w:rsidR="00094C14" w:rsidRPr="00094C14" w:rsidRDefault="00094C14" w:rsidP="00094C14">
      <w:pPr>
        <w:numPr>
          <w:ilvl w:val="0"/>
          <w:numId w:val="38"/>
        </w:numPr>
        <w:suppressAutoHyphens/>
        <w:spacing w:after="120" w:line="276" w:lineRule="auto"/>
        <w:ind w:left="284" w:hanging="284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 realizacji zadań i celów statutowych Przedszkole wykorzystuje:</w:t>
      </w:r>
    </w:p>
    <w:p w14:paraId="0AA72FA2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3 sal zajęć wraz z niezbędnym wyposażeniem;</w:t>
      </w:r>
    </w:p>
    <w:p w14:paraId="4ADB1E56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pomieszczenie administracyjne; </w:t>
      </w:r>
    </w:p>
    <w:p w14:paraId="5327A3D4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pomieszczenie gospodarcze;</w:t>
      </w:r>
    </w:p>
    <w:p w14:paraId="32C4ED02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zaplecze higieniczno – sanitarne;</w:t>
      </w:r>
    </w:p>
    <w:p w14:paraId="47C53C45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szatnię;</w:t>
      </w:r>
    </w:p>
    <w:p w14:paraId="74A5F509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kuchnię z zapleczem;</w:t>
      </w:r>
    </w:p>
    <w:p w14:paraId="1DB64F89" w14:textId="77777777" w:rsidR="00094C14" w:rsidRPr="00094C14" w:rsidRDefault="00094C14" w:rsidP="00094C14">
      <w:pPr>
        <w:numPr>
          <w:ilvl w:val="0"/>
          <w:numId w:val="36"/>
        </w:numPr>
        <w:suppressAutoHyphens/>
        <w:spacing w:after="120" w:line="276" w:lineRule="auto"/>
        <w:ind w:left="567" w:hanging="283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plac zabaw.</w:t>
      </w:r>
    </w:p>
    <w:p w14:paraId="7615F895" w14:textId="77777777" w:rsidR="00094C14" w:rsidRPr="00094C14" w:rsidRDefault="00094C14" w:rsidP="00094C14">
      <w:pPr>
        <w:numPr>
          <w:ilvl w:val="0"/>
          <w:numId w:val="7"/>
        </w:numPr>
        <w:tabs>
          <w:tab w:val="left" w:pos="284"/>
        </w:tabs>
        <w:suppressAutoHyphens/>
        <w:spacing w:after="120" w:line="276" w:lineRule="auto"/>
        <w:ind w:left="426" w:hanging="426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Odpowiedzialnym za stan i wyposażenie przedszkola jest Dyrektor. </w:t>
      </w:r>
    </w:p>
    <w:p w14:paraId="43EE66B6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BE73440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CC56D0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4C14">
        <w:rPr>
          <w:rFonts w:ascii="Times New Roman" w:hAnsi="Times New Roman" w:cs="Times New Roman"/>
          <w:b/>
          <w:sz w:val="24"/>
          <w:szCs w:val="24"/>
        </w:rPr>
        <w:t>Rozdział 6</w:t>
      </w:r>
    </w:p>
    <w:p w14:paraId="3D2B420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F91DA6B" w14:textId="77777777" w:rsidR="00094C14" w:rsidRPr="00094C14" w:rsidRDefault="00094C14" w:rsidP="00094C14">
      <w:pPr>
        <w:pStyle w:val="Nagwek1"/>
        <w:spacing w:line="276" w:lineRule="auto"/>
      </w:pPr>
      <w:r w:rsidRPr="00094C14">
        <w:t>NAUCZYCIELE I INNI PRACOWNICY PRZEDSZKOLA</w:t>
      </w:r>
    </w:p>
    <w:p w14:paraId="597511B6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B3560F5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14</w:t>
      </w:r>
    </w:p>
    <w:p w14:paraId="49D5A225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3BA4B1F" w14:textId="77777777" w:rsidR="00094C14" w:rsidRPr="00094C14" w:rsidRDefault="00094C14" w:rsidP="00094C14">
      <w:pPr>
        <w:numPr>
          <w:ilvl w:val="0"/>
          <w:numId w:val="2"/>
        </w:numPr>
        <w:tabs>
          <w:tab w:val="clear" w:pos="420"/>
          <w:tab w:val="num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przedszkolu zatrudnia się nauczycieli oraz pracowników obsługi.</w:t>
      </w:r>
    </w:p>
    <w:p w14:paraId="3CE0AA65" w14:textId="77777777" w:rsidR="00094C14" w:rsidRPr="00094C14" w:rsidRDefault="00094C14" w:rsidP="00094C14">
      <w:pPr>
        <w:numPr>
          <w:ilvl w:val="0"/>
          <w:numId w:val="2"/>
        </w:numPr>
        <w:tabs>
          <w:tab w:val="clear" w:pos="420"/>
          <w:tab w:val="num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Zasady zatrudniania i zwalniania pracowników przedszkola regulują przepisy Kodeksu pracy.</w:t>
      </w:r>
    </w:p>
    <w:p w14:paraId="11F5BF22" w14:textId="77777777" w:rsidR="00094C14" w:rsidRPr="00094C14" w:rsidRDefault="00094C14" w:rsidP="00094C14">
      <w:pPr>
        <w:numPr>
          <w:ilvl w:val="0"/>
          <w:numId w:val="2"/>
        </w:numPr>
        <w:tabs>
          <w:tab w:val="clear" w:pos="420"/>
          <w:tab w:val="num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Pracownicy przedszkola zobowiązani są do: </w:t>
      </w:r>
    </w:p>
    <w:p w14:paraId="1BB2380C" w14:textId="77777777" w:rsidR="00094C14" w:rsidRPr="00094C14" w:rsidRDefault="00094C14" w:rsidP="00094C14">
      <w:pPr>
        <w:pStyle w:val="Akapitzlist"/>
        <w:widowControl w:val="0"/>
        <w:numPr>
          <w:ilvl w:val="0"/>
          <w:numId w:val="37"/>
        </w:numPr>
        <w:autoSpaceDN w:val="0"/>
        <w:spacing w:after="120" w:line="276" w:lineRule="auto"/>
        <w:ind w:left="567" w:hanging="283"/>
        <w:jc w:val="both"/>
      </w:pPr>
      <w:r w:rsidRPr="00094C14">
        <w:t>znajomości i stosowania przepisów BHP obowiązujących w placówkach oświatowych;</w:t>
      </w:r>
    </w:p>
    <w:p w14:paraId="1F1CDCC8" w14:textId="77777777" w:rsidR="00094C14" w:rsidRPr="00094C14" w:rsidRDefault="00094C14" w:rsidP="00094C14">
      <w:pPr>
        <w:pStyle w:val="Akapitzlist"/>
        <w:widowControl w:val="0"/>
        <w:numPr>
          <w:ilvl w:val="0"/>
          <w:numId w:val="37"/>
        </w:numPr>
        <w:autoSpaceDN w:val="0"/>
        <w:spacing w:after="120" w:line="276" w:lineRule="auto"/>
        <w:ind w:left="567" w:hanging="283"/>
        <w:jc w:val="both"/>
      </w:pPr>
      <w:r w:rsidRPr="00094C14">
        <w:t>poddawania się regularnie okresowym badaniom lekarskim i szkoleniom BHP;</w:t>
      </w:r>
    </w:p>
    <w:p w14:paraId="314EB5E1" w14:textId="77777777" w:rsidR="00094C14" w:rsidRPr="00094C14" w:rsidRDefault="00094C14" w:rsidP="00094C14">
      <w:pPr>
        <w:pStyle w:val="Akapitzlist"/>
        <w:widowControl w:val="0"/>
        <w:numPr>
          <w:ilvl w:val="0"/>
          <w:numId w:val="37"/>
        </w:numPr>
        <w:autoSpaceDN w:val="0"/>
        <w:spacing w:after="120" w:line="276" w:lineRule="auto"/>
        <w:ind w:left="567" w:hanging="283"/>
        <w:jc w:val="both"/>
      </w:pPr>
      <w:r w:rsidRPr="00094C14">
        <w:t>dbania o bezpieczeństwo i zdrowie dzieci;</w:t>
      </w:r>
    </w:p>
    <w:p w14:paraId="33A44EAF" w14:textId="77777777" w:rsidR="00094C14" w:rsidRPr="00094C14" w:rsidRDefault="00094C14" w:rsidP="00094C14">
      <w:pPr>
        <w:pStyle w:val="Akapitzlist"/>
        <w:widowControl w:val="0"/>
        <w:numPr>
          <w:ilvl w:val="0"/>
          <w:numId w:val="37"/>
        </w:numPr>
        <w:autoSpaceDN w:val="0"/>
        <w:spacing w:after="120" w:line="276" w:lineRule="auto"/>
        <w:ind w:left="567" w:hanging="283"/>
        <w:jc w:val="both"/>
      </w:pPr>
      <w:r w:rsidRPr="00094C14">
        <w:t>zachowania tajemnicy służbowej w zakresie dotyczącym spraw wychowanków i wybranych aspektów działalności przedszkola;,</w:t>
      </w:r>
    </w:p>
    <w:p w14:paraId="416B502A" w14:textId="77777777" w:rsidR="00094C14" w:rsidRPr="00094C14" w:rsidRDefault="00094C14" w:rsidP="00094C14">
      <w:pPr>
        <w:pStyle w:val="Akapitzlist"/>
        <w:widowControl w:val="0"/>
        <w:numPr>
          <w:ilvl w:val="0"/>
          <w:numId w:val="37"/>
        </w:numPr>
        <w:autoSpaceDN w:val="0"/>
        <w:spacing w:after="120" w:line="276" w:lineRule="auto"/>
        <w:ind w:left="567" w:hanging="283"/>
        <w:jc w:val="both"/>
      </w:pPr>
      <w:r w:rsidRPr="00094C14">
        <w:t>dbania o dobre imię przedszkola, jego mienia i szanowania dóbr społecznych.</w:t>
      </w:r>
    </w:p>
    <w:p w14:paraId="4CEF24C3" w14:textId="77777777" w:rsidR="00094C14" w:rsidRPr="00094C14" w:rsidRDefault="00094C14" w:rsidP="00094C14">
      <w:pPr>
        <w:numPr>
          <w:ilvl w:val="0"/>
          <w:numId w:val="2"/>
        </w:numPr>
        <w:tabs>
          <w:tab w:val="left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Dopuszcza się możliwość pracy wolontariuszy.</w:t>
      </w:r>
    </w:p>
    <w:p w14:paraId="0D622DF3" w14:textId="77777777" w:rsidR="00094C14" w:rsidRPr="00094C14" w:rsidRDefault="00094C14" w:rsidP="00094C14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0A898657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8F380E2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lastRenderedPageBreak/>
        <w:t>§ 15</w:t>
      </w:r>
    </w:p>
    <w:p w14:paraId="10A450AC" w14:textId="77777777" w:rsidR="00094C14" w:rsidRPr="00094C14" w:rsidRDefault="00094C14" w:rsidP="00094C14">
      <w:pPr>
        <w:tabs>
          <w:tab w:val="left" w:pos="284"/>
        </w:tabs>
        <w:spacing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</w:p>
    <w:p w14:paraId="0AB77F8C" w14:textId="77777777" w:rsidR="00094C14" w:rsidRPr="00094C14" w:rsidRDefault="00094C14" w:rsidP="00094C14">
      <w:pPr>
        <w:pStyle w:val="Akapitzlist"/>
        <w:widowControl w:val="0"/>
        <w:numPr>
          <w:ilvl w:val="0"/>
          <w:numId w:val="42"/>
        </w:numPr>
        <w:autoSpaceDN w:val="0"/>
        <w:spacing w:after="120" w:line="276" w:lineRule="auto"/>
        <w:ind w:left="284" w:hanging="284"/>
        <w:jc w:val="both"/>
      </w:pPr>
      <w:r w:rsidRPr="00094C14">
        <w:t>Nauczyciel w swoich działaniach wychowawczo – dydaktycznych i opiekuńczych ma za zadanie kierowanie się dobrem dzieci, troską o ich zdrowie i bezpieczeństwo, a także szanowanie godności osobistej wychowanka.</w:t>
      </w:r>
    </w:p>
    <w:p w14:paraId="3CA4E604" w14:textId="77777777" w:rsidR="00094C14" w:rsidRPr="00094C14" w:rsidRDefault="00094C14" w:rsidP="00094C14">
      <w:pPr>
        <w:pStyle w:val="Akapitzlist"/>
        <w:widowControl w:val="0"/>
        <w:numPr>
          <w:ilvl w:val="0"/>
          <w:numId w:val="42"/>
        </w:numPr>
        <w:autoSpaceDN w:val="0"/>
        <w:spacing w:after="120" w:line="276" w:lineRule="auto"/>
        <w:ind w:left="284" w:hanging="284"/>
        <w:jc w:val="both"/>
      </w:pPr>
      <w:r w:rsidRPr="00094C14">
        <w:t>Nauczyciel wspiera rozwój i aktywność poznawczej dziecka nastawioną na poznawanie samego siebie, otaczającej rzeczywistości społeczno-kulturalnej i przyrodniczej, wzbogaconej o zasób jego własnych doświadczeń.</w:t>
      </w:r>
    </w:p>
    <w:p w14:paraId="1D18FE39" w14:textId="77777777" w:rsidR="00094C14" w:rsidRPr="00094C14" w:rsidRDefault="00094C14" w:rsidP="00094C14">
      <w:pPr>
        <w:pStyle w:val="Akapitzlist"/>
        <w:widowControl w:val="0"/>
        <w:numPr>
          <w:ilvl w:val="0"/>
          <w:numId w:val="42"/>
        </w:numPr>
        <w:autoSpaceDN w:val="0"/>
        <w:spacing w:after="120" w:line="276" w:lineRule="auto"/>
        <w:ind w:left="284" w:hanging="284"/>
        <w:jc w:val="both"/>
      </w:pPr>
      <w:r w:rsidRPr="00094C14">
        <w:t>Nauczyciel prowadzący pracę wychowawczo – dydaktyczną i opiekuńczą jest odpowiedzialny za jej jakość i wyniki.</w:t>
      </w:r>
    </w:p>
    <w:p w14:paraId="62DD9138" w14:textId="77777777" w:rsidR="00094C14" w:rsidRPr="00094C14" w:rsidRDefault="00094C14" w:rsidP="00094C14">
      <w:pPr>
        <w:pStyle w:val="Akapitzlist"/>
        <w:widowControl w:val="0"/>
        <w:numPr>
          <w:ilvl w:val="0"/>
          <w:numId w:val="42"/>
        </w:numPr>
        <w:autoSpaceDN w:val="0"/>
        <w:spacing w:after="120" w:line="276" w:lineRule="auto"/>
        <w:ind w:left="284" w:hanging="284"/>
        <w:jc w:val="both"/>
      </w:pPr>
      <w:r w:rsidRPr="00094C14">
        <w:rPr>
          <w:rStyle w:val="markedcontent"/>
        </w:rPr>
        <w:t>Nauczyciel ma prawo do:</w:t>
      </w:r>
    </w:p>
    <w:p w14:paraId="6918FA3E" w14:textId="77777777" w:rsidR="00094C14" w:rsidRPr="00094C14" w:rsidRDefault="00094C14" w:rsidP="00094C14">
      <w:pPr>
        <w:pStyle w:val="Akapitzlist"/>
        <w:widowControl w:val="0"/>
        <w:numPr>
          <w:ilvl w:val="0"/>
          <w:numId w:val="48"/>
        </w:numPr>
        <w:autoSpaceDN w:val="0"/>
        <w:spacing w:after="120" w:line="276" w:lineRule="auto"/>
        <w:ind w:left="567" w:hanging="284"/>
        <w:jc w:val="both"/>
      </w:pPr>
      <w:r w:rsidRPr="00094C14">
        <w:rPr>
          <w:rStyle w:val="markedcontent"/>
        </w:rPr>
        <w:t>korzystania z pomocy merytorycznej i metodycznej Dyrektora i zespołu edukacyjnego, wyspecjalizowanych placówek,</w:t>
      </w:r>
      <w:r w:rsidRPr="00094C14">
        <w:t xml:space="preserve"> </w:t>
      </w:r>
      <w:r w:rsidRPr="00094C14">
        <w:rPr>
          <w:rStyle w:val="markedcontent"/>
        </w:rPr>
        <w:t>poradni;</w:t>
      </w:r>
    </w:p>
    <w:p w14:paraId="7E4501C0" w14:textId="77777777" w:rsidR="00094C14" w:rsidRPr="00094C14" w:rsidRDefault="00094C14" w:rsidP="00094C14">
      <w:pPr>
        <w:pStyle w:val="Akapitzlist"/>
        <w:widowControl w:val="0"/>
        <w:numPr>
          <w:ilvl w:val="0"/>
          <w:numId w:val="48"/>
        </w:numPr>
        <w:autoSpaceDN w:val="0"/>
        <w:spacing w:after="120" w:line="276" w:lineRule="auto"/>
        <w:ind w:left="567" w:hanging="284"/>
        <w:jc w:val="both"/>
      </w:pPr>
      <w:r w:rsidRPr="00094C14">
        <w:rPr>
          <w:rStyle w:val="markedcontent"/>
        </w:rPr>
        <w:t>wyboru metod, sposobów, form i pomocy w realizacji programu wychowania</w:t>
      </w:r>
      <w:r w:rsidRPr="00094C14">
        <w:br/>
      </w:r>
      <w:r w:rsidRPr="00094C14">
        <w:rPr>
          <w:rStyle w:val="markedcontent"/>
        </w:rPr>
        <w:t>przedszkolnego w przydzielonej grupie;</w:t>
      </w:r>
    </w:p>
    <w:p w14:paraId="38610BCD" w14:textId="77777777" w:rsidR="00094C14" w:rsidRPr="00094C14" w:rsidRDefault="00094C14" w:rsidP="00094C14">
      <w:pPr>
        <w:pStyle w:val="Akapitzlist"/>
        <w:widowControl w:val="0"/>
        <w:numPr>
          <w:ilvl w:val="0"/>
          <w:numId w:val="48"/>
        </w:numPr>
        <w:autoSpaceDN w:val="0"/>
        <w:spacing w:after="120" w:line="276" w:lineRule="auto"/>
        <w:ind w:left="567" w:hanging="284"/>
        <w:jc w:val="both"/>
        <w:rPr>
          <w:rStyle w:val="markedcontent"/>
        </w:rPr>
      </w:pPr>
      <w:r w:rsidRPr="00094C14">
        <w:rPr>
          <w:rStyle w:val="markedcontent"/>
        </w:rPr>
        <w:t>realizacji ścieżki awansu.</w:t>
      </w:r>
    </w:p>
    <w:p w14:paraId="7E0E846C" w14:textId="77777777" w:rsidR="00094C14" w:rsidRPr="00094C14" w:rsidRDefault="00094C14" w:rsidP="00094C14">
      <w:pPr>
        <w:pStyle w:val="Akapitzlist"/>
        <w:widowControl w:val="0"/>
        <w:numPr>
          <w:ilvl w:val="0"/>
          <w:numId w:val="49"/>
        </w:numPr>
        <w:autoSpaceDN w:val="0"/>
        <w:spacing w:after="120" w:line="276" w:lineRule="auto"/>
        <w:ind w:left="284" w:hanging="284"/>
        <w:jc w:val="both"/>
      </w:pPr>
      <w:r w:rsidRPr="00094C14">
        <w:t>Do zadań nauczyciela należy:</w:t>
      </w:r>
    </w:p>
    <w:p w14:paraId="0DFB11FB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planowanie i prowadzenie pracy wychowawczo – dydaktycznej oraz odpowiedzialność za jej jakość i efekty, a w szczególności:</w:t>
      </w:r>
    </w:p>
    <w:p w14:paraId="73ED8FA4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realizację podstawy programowej wychowania przedszkolnego,</w:t>
      </w:r>
    </w:p>
    <w:p w14:paraId="7BAC6F06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dbałość o życie, zdrowie i bezpieczeństwo dzieci w przedszkolu ze szczególnym uwzględnieniem wycieczek, spacerów i pobytu dzieci na powietrzu,</w:t>
      </w:r>
    </w:p>
    <w:p w14:paraId="212C417A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tworzenie warunków wspomagających rozwój dzieci, ich zdolności i zainteresowania,</w:t>
      </w:r>
    </w:p>
    <w:p w14:paraId="39D8A862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prowadzenie zajęć wspomagania i korygowania rozwoju dzieci, które tego wymagają po diagnozie przedszkolnej,</w:t>
      </w:r>
    </w:p>
    <w:p w14:paraId="47C080E2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indywidualizowanie oddziaływań w stosunku do poszczególnych dzieci,</w:t>
      </w:r>
    </w:p>
    <w:p w14:paraId="3F1D2A4E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wprowadzanie zmian do swojej pracy, poszukiwanie nowych pomysłów wzmacniających aktywność dziecka i jego zainteresowania,</w:t>
      </w:r>
    </w:p>
    <w:p w14:paraId="5CECC1C2" w14:textId="77777777" w:rsidR="00094C14" w:rsidRPr="00094C14" w:rsidRDefault="00094C14" w:rsidP="00094C14">
      <w:pPr>
        <w:pStyle w:val="Akapitzlist"/>
        <w:widowControl w:val="0"/>
        <w:numPr>
          <w:ilvl w:val="0"/>
          <w:numId w:val="44"/>
        </w:numPr>
        <w:autoSpaceDN w:val="0"/>
        <w:spacing w:after="120" w:line="276" w:lineRule="auto"/>
        <w:ind w:left="851" w:hanging="284"/>
        <w:jc w:val="both"/>
      </w:pPr>
      <w:r w:rsidRPr="00094C14">
        <w:t>współdziałanie z nauczycielami pracującymi w jednej grupie,</w:t>
      </w:r>
    </w:p>
    <w:p w14:paraId="01D21E00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ustawiczne samokształcenie i doskonalenie zawodowe poprzez:</w:t>
      </w:r>
    </w:p>
    <w:p w14:paraId="74D59667" w14:textId="77777777" w:rsidR="00094C14" w:rsidRPr="00094C14" w:rsidRDefault="00094C14" w:rsidP="00094C14">
      <w:pPr>
        <w:pStyle w:val="Akapitzlist"/>
        <w:widowControl w:val="0"/>
        <w:numPr>
          <w:ilvl w:val="0"/>
          <w:numId w:val="45"/>
        </w:numPr>
        <w:autoSpaceDN w:val="0"/>
        <w:spacing w:after="120" w:line="276" w:lineRule="auto"/>
        <w:ind w:left="851" w:hanging="284"/>
        <w:jc w:val="both"/>
      </w:pPr>
      <w:r w:rsidRPr="00094C14">
        <w:t>udział w kursach, warsztatach, konferencjach metodycznych i zespołach samokształceniowych,</w:t>
      </w:r>
    </w:p>
    <w:p w14:paraId="40F7D44C" w14:textId="77777777" w:rsidR="00094C14" w:rsidRPr="00094C14" w:rsidRDefault="00094C14" w:rsidP="00094C14">
      <w:pPr>
        <w:pStyle w:val="Akapitzlist"/>
        <w:widowControl w:val="0"/>
        <w:numPr>
          <w:ilvl w:val="0"/>
          <w:numId w:val="45"/>
        </w:numPr>
        <w:autoSpaceDN w:val="0"/>
        <w:spacing w:after="120" w:line="276" w:lineRule="auto"/>
        <w:ind w:left="851" w:hanging="284"/>
        <w:jc w:val="both"/>
      </w:pPr>
      <w:r w:rsidRPr="00094C14">
        <w:t>udział w spotkaniach z różnymi specjalistami w formie seminariów, wykładów lub zajęć o charakterze warsztatowym, czytanie na bieżąco literatury fachowej wiążącej się z problematyką rozwoju i edukacji dzieci w wieku przedszkolnym;</w:t>
      </w:r>
    </w:p>
    <w:p w14:paraId="7E984125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 xml:space="preserve">prowadzenie na bieżąco dokumentacji pedagogicznej oddziału zgodnie z </w:t>
      </w:r>
      <w:r w:rsidRPr="00094C14">
        <w:lastRenderedPageBreak/>
        <w:t>obowiązującymi przepisami:</w:t>
      </w:r>
    </w:p>
    <w:p w14:paraId="32082AF8" w14:textId="77777777" w:rsidR="00094C14" w:rsidRPr="00094C14" w:rsidRDefault="00094C14" w:rsidP="00094C14">
      <w:pPr>
        <w:pStyle w:val="Akapitzlist"/>
        <w:widowControl w:val="0"/>
        <w:numPr>
          <w:ilvl w:val="2"/>
          <w:numId w:val="46"/>
        </w:numPr>
        <w:autoSpaceDN w:val="0"/>
        <w:spacing w:after="120" w:line="276" w:lineRule="auto"/>
        <w:ind w:left="851" w:hanging="142"/>
        <w:jc w:val="both"/>
      </w:pPr>
      <w:r w:rsidRPr="00094C14">
        <w:t>dziennika zajęć,</w:t>
      </w:r>
    </w:p>
    <w:p w14:paraId="7E652FC0" w14:textId="77777777" w:rsidR="00094C14" w:rsidRPr="00094C14" w:rsidRDefault="00094C14" w:rsidP="00094C14">
      <w:pPr>
        <w:pStyle w:val="Akapitzlist"/>
        <w:widowControl w:val="0"/>
        <w:numPr>
          <w:ilvl w:val="2"/>
          <w:numId w:val="46"/>
        </w:numPr>
        <w:autoSpaceDN w:val="0"/>
        <w:spacing w:after="120" w:line="276" w:lineRule="auto"/>
        <w:ind w:left="851" w:hanging="142"/>
        <w:jc w:val="both"/>
      </w:pPr>
      <w:r w:rsidRPr="00094C14">
        <w:t>arkuszy obserwacji i diagnozy pedagogicznej,</w:t>
      </w:r>
    </w:p>
    <w:p w14:paraId="0AE5D9C8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prowadzenie obserwacji pedagogicznych mających na celu poznanie indywidualnego procesu rozwojowego poszczególnych dzieci i zabezpieczenie ich potrzeb rozwojowych;</w:t>
      </w:r>
    </w:p>
    <w:p w14:paraId="2EE0790B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objęcie diagnozą pedagogiczną dzieci w wieku 6 lat;</w:t>
      </w:r>
    </w:p>
    <w:p w14:paraId="749054FD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dbałość za stan powierzonego mienia przedszkolnego, sal zajęć, pomocy dydaktycznych;</w:t>
      </w:r>
    </w:p>
    <w:p w14:paraId="60195E60" w14:textId="77777777" w:rsidR="00094C14" w:rsidRPr="00094C14" w:rsidRDefault="00094C14" w:rsidP="00094C14">
      <w:pPr>
        <w:pStyle w:val="Akapitzlist"/>
        <w:widowControl w:val="0"/>
        <w:numPr>
          <w:ilvl w:val="0"/>
          <w:numId w:val="43"/>
        </w:numPr>
        <w:autoSpaceDN w:val="0"/>
        <w:spacing w:after="120" w:line="276" w:lineRule="auto"/>
        <w:ind w:left="567" w:hanging="283"/>
        <w:jc w:val="both"/>
      </w:pPr>
      <w:r w:rsidRPr="00094C14">
        <w:t>współpraca ze specjalistami świadczącymi kwalifikowaną pomoc psychologiczno – pedagogiczną, zdrowotną i inną oraz z osobami prowadzącymi zajęcia dodatkowe.</w:t>
      </w:r>
    </w:p>
    <w:p w14:paraId="48467B71" w14:textId="77777777" w:rsidR="00094C14" w:rsidRPr="00094C14" w:rsidRDefault="00094C14" w:rsidP="00094C14">
      <w:pPr>
        <w:pStyle w:val="Akapitzlist"/>
        <w:widowControl w:val="0"/>
        <w:numPr>
          <w:ilvl w:val="0"/>
          <w:numId w:val="42"/>
        </w:numPr>
        <w:autoSpaceDN w:val="0"/>
        <w:spacing w:after="120" w:line="276" w:lineRule="auto"/>
        <w:ind w:left="284" w:hanging="284"/>
        <w:jc w:val="both"/>
      </w:pPr>
      <w:r w:rsidRPr="00094C14">
        <w:t>Zasady współpracy z rodzicami:</w:t>
      </w:r>
    </w:p>
    <w:p w14:paraId="52FA6D79" w14:textId="77777777" w:rsidR="00094C14" w:rsidRPr="00094C14" w:rsidRDefault="00094C14" w:rsidP="00094C14">
      <w:pPr>
        <w:pStyle w:val="Akapitzlist"/>
        <w:widowControl w:val="0"/>
        <w:numPr>
          <w:ilvl w:val="0"/>
          <w:numId w:val="47"/>
        </w:numPr>
        <w:autoSpaceDN w:val="0"/>
        <w:spacing w:after="120" w:line="276" w:lineRule="auto"/>
        <w:ind w:left="567" w:hanging="283"/>
        <w:jc w:val="both"/>
      </w:pPr>
      <w:r w:rsidRPr="00094C14">
        <w:t>nauczyciele oraz dyrektor przedszkola współdziałają systematycznie z rodzicami w sprawach dotyczących wychowania i kształcenia dzieci;</w:t>
      </w:r>
    </w:p>
    <w:p w14:paraId="6C46A979" w14:textId="77777777" w:rsidR="00094C14" w:rsidRPr="00094C14" w:rsidRDefault="00094C14" w:rsidP="00094C14">
      <w:pPr>
        <w:pStyle w:val="Akapitzlist"/>
        <w:widowControl w:val="0"/>
        <w:numPr>
          <w:ilvl w:val="0"/>
          <w:numId w:val="47"/>
        </w:numPr>
        <w:autoSpaceDN w:val="0"/>
        <w:spacing w:after="120" w:line="276" w:lineRule="auto"/>
        <w:ind w:left="567" w:hanging="283"/>
        <w:jc w:val="both"/>
      </w:pPr>
      <w:r w:rsidRPr="00094C14">
        <w:t>współdziałanie ma na celu stworzenie optymalnych warunków rozwoju dzieciom oraz podnoszenie jakości pracy placówki.</w:t>
      </w:r>
    </w:p>
    <w:p w14:paraId="6DE08416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59382704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/>
          <w:bCs/>
          <w:sz w:val="24"/>
          <w:szCs w:val="24"/>
        </w:rPr>
        <w:t xml:space="preserve">    </w:t>
      </w:r>
      <w:r w:rsidRPr="00094C14">
        <w:rPr>
          <w:rFonts w:ascii="Times New Roman" w:hAnsi="Times New Roman" w:cs="Times New Roman"/>
          <w:bCs/>
          <w:sz w:val="24"/>
          <w:szCs w:val="24"/>
        </w:rPr>
        <w:t>§ 16</w:t>
      </w:r>
    </w:p>
    <w:p w14:paraId="5A3DBB5D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0D49C2BE" w14:textId="77777777" w:rsidR="00094C14" w:rsidRPr="00094C14" w:rsidRDefault="00094C14" w:rsidP="00094C14">
      <w:pPr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1. Do zakresu obowiązków pracowników obsługi należy:</w:t>
      </w:r>
    </w:p>
    <w:p w14:paraId="61C0B256" w14:textId="77777777" w:rsidR="00094C14" w:rsidRPr="00094C14" w:rsidRDefault="00094C14" w:rsidP="00094C14">
      <w:pPr>
        <w:numPr>
          <w:ilvl w:val="0"/>
          <w:numId w:val="50"/>
        </w:numPr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współpraca z dyrektorem i nauczycielami w zakresie wyżywienia dzieci;</w:t>
      </w:r>
    </w:p>
    <w:p w14:paraId="388679BD" w14:textId="77777777" w:rsidR="00094C14" w:rsidRPr="00094C14" w:rsidRDefault="00094C14" w:rsidP="00094C14">
      <w:pPr>
        <w:numPr>
          <w:ilvl w:val="0"/>
          <w:numId w:val="50"/>
        </w:numPr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pl-PL"/>
        </w:rPr>
      </w:pPr>
      <w:r w:rsidRPr="00094C14">
        <w:rPr>
          <w:rFonts w:ascii="Times New Roman" w:hAnsi="Times New Roman" w:cs="Times New Roman"/>
          <w:sz w:val="24"/>
          <w:szCs w:val="24"/>
          <w:lang w:eastAsia="pl-PL"/>
        </w:rPr>
        <w:t>zapewnienie sprawnego działania placówki oraz utrzymania obiektu i jego otoczenia w ładzie i czystości.</w:t>
      </w:r>
    </w:p>
    <w:p w14:paraId="19F9221A" w14:textId="77777777" w:rsidR="00094C14" w:rsidRPr="00094C14" w:rsidRDefault="00094C14" w:rsidP="00094C14">
      <w:pPr>
        <w:numPr>
          <w:ilvl w:val="0"/>
          <w:numId w:val="51"/>
        </w:numPr>
        <w:tabs>
          <w:tab w:val="clear" w:pos="420"/>
          <w:tab w:val="num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Szczegółowe prawa i obowiązki osób zatrudnionych określają umowy zawarte z pracownikami  przedszkola w oparciu o obowiązujące przepisy.</w:t>
      </w:r>
    </w:p>
    <w:p w14:paraId="059DFC24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DEA980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11964B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4C14">
        <w:rPr>
          <w:rFonts w:ascii="Times New Roman" w:hAnsi="Times New Roman" w:cs="Times New Roman"/>
          <w:b/>
          <w:bCs/>
          <w:sz w:val="24"/>
          <w:szCs w:val="24"/>
        </w:rPr>
        <w:t>Rozdział 7</w:t>
      </w:r>
    </w:p>
    <w:p w14:paraId="3639E327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65CC0FC1" w14:textId="77777777" w:rsidR="00094C14" w:rsidRPr="00094C14" w:rsidRDefault="00094C14" w:rsidP="00094C14">
      <w:pPr>
        <w:pStyle w:val="Nagwek1"/>
        <w:spacing w:line="276" w:lineRule="auto"/>
      </w:pPr>
      <w:r w:rsidRPr="00094C14">
        <w:t>WYCHOWANKOWIE PRZEDSZKOLA I ICH RODZICE</w:t>
      </w:r>
    </w:p>
    <w:p w14:paraId="60854EFB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7533D44A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17</w:t>
      </w:r>
    </w:p>
    <w:p w14:paraId="6064044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7806140D" w14:textId="77777777" w:rsidR="00094C14" w:rsidRPr="00094C14" w:rsidRDefault="00094C14" w:rsidP="00094C14">
      <w:pPr>
        <w:numPr>
          <w:ilvl w:val="0"/>
          <w:numId w:val="8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 przedszkola uczęszczają dzieci w wieku od 2,5 roku .</w:t>
      </w:r>
    </w:p>
    <w:p w14:paraId="1C3C3042" w14:textId="77777777" w:rsidR="00094C14" w:rsidRPr="00094C14" w:rsidRDefault="00094C14" w:rsidP="00094C14">
      <w:pPr>
        <w:spacing w:after="12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C141F6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lastRenderedPageBreak/>
        <w:t>§ 18</w:t>
      </w:r>
    </w:p>
    <w:p w14:paraId="3B06956E" w14:textId="77777777" w:rsidR="00094C14" w:rsidRPr="00094C14" w:rsidRDefault="00094C14" w:rsidP="00094C14">
      <w:pPr>
        <w:spacing w:after="120" w:line="276" w:lineRule="auto"/>
        <w:ind w:left="284"/>
        <w:jc w:val="both"/>
        <w:rPr>
          <w:rFonts w:ascii="Times New Roman" w:hAnsi="Times New Roman" w:cs="Times New Roman"/>
          <w:sz w:val="24"/>
          <w:szCs w:val="24"/>
        </w:rPr>
      </w:pPr>
    </w:p>
    <w:p w14:paraId="069F67F8" w14:textId="77777777" w:rsidR="00094C14" w:rsidRPr="00094C14" w:rsidRDefault="00094C14" w:rsidP="00094C14">
      <w:pPr>
        <w:numPr>
          <w:ilvl w:val="0"/>
          <w:numId w:val="58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Dzieci mają prawo do:</w:t>
      </w:r>
    </w:p>
    <w:p w14:paraId="2C6441C1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Właściwie zorganizowanego procesu opiekuńczo-wychowawczo-dydaktycznego zgodnie z zasadami higieny umysłowej;</w:t>
      </w:r>
    </w:p>
    <w:p w14:paraId="1D3B467B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ochrony przed wszelkimi formami wyrażania przemocy fizycznej lub psychicznej oraz ochrony i poszanowania godności osobistej;</w:t>
      </w:r>
    </w:p>
    <w:p w14:paraId="060BAD76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życzliwego i podmiotowego traktowania;</w:t>
      </w:r>
    </w:p>
    <w:p w14:paraId="090A3401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swobody wyrażania myśli i przekonań w szczególności dotyczących życia przedszkolnego, religijnego oraz światopoglądu, jeśli nie narusza tym dobra innych ludzi;</w:t>
      </w:r>
    </w:p>
    <w:p w14:paraId="6779BD50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rozwijania zainteresowań, zdolności i talentu;</w:t>
      </w:r>
    </w:p>
    <w:p w14:paraId="446093AF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sprawiedliwej, obiektywnej i jawnej oceny postępów w rozwoju psychofizycznym;</w:t>
      </w:r>
    </w:p>
    <w:p w14:paraId="480E7073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pomocy w przypadku trudności rozwojowych;</w:t>
      </w:r>
    </w:p>
    <w:p w14:paraId="6CFCB761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akceptacji takim jakimi są;</w:t>
      </w:r>
    </w:p>
    <w:p w14:paraId="3613E8A5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spokoju i samotności, gdy tego potrzebują;</w:t>
      </w:r>
    </w:p>
    <w:p w14:paraId="34D0C4B4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aktywnej dyskusji z dziećmi i dorosłymi;</w:t>
      </w:r>
    </w:p>
    <w:p w14:paraId="48170129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aktywnego kształtowania kontaktów społecznych i otrzymywania w tym pomocy;</w:t>
      </w:r>
    </w:p>
    <w:p w14:paraId="35945E95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zabawy i wyboru towarzyszy zabawy;</w:t>
      </w:r>
    </w:p>
    <w:p w14:paraId="17FD480F" w14:textId="77777777" w:rsidR="00094C14" w:rsidRPr="00094C14" w:rsidRDefault="00094C14" w:rsidP="00094C14">
      <w:pPr>
        <w:numPr>
          <w:ilvl w:val="0"/>
          <w:numId w:val="52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wypoczynku, jeśli są zmęczone.</w:t>
      </w:r>
    </w:p>
    <w:p w14:paraId="6AC21753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3305CDFA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19</w:t>
      </w:r>
    </w:p>
    <w:p w14:paraId="00BBCF35" w14:textId="77777777" w:rsidR="00094C14" w:rsidRPr="00094C14" w:rsidRDefault="00094C14" w:rsidP="00094C14">
      <w:pPr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4008E07F" w14:textId="77777777" w:rsidR="00094C14" w:rsidRPr="00094C14" w:rsidRDefault="00094C14" w:rsidP="00094C14">
      <w:pPr>
        <w:numPr>
          <w:ilvl w:val="0"/>
          <w:numId w:val="6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Rodzice mają prawo do:</w:t>
      </w:r>
    </w:p>
    <w:p w14:paraId="2F99437A" w14:textId="77777777" w:rsidR="00094C14" w:rsidRPr="00094C14" w:rsidRDefault="00094C14" w:rsidP="00094C14">
      <w:pPr>
        <w:numPr>
          <w:ilvl w:val="0"/>
          <w:numId w:val="53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udziału w różnych formach spotkań oddziałowych, tj. w zajęciach otwartych, w zebraniach organizacyjnych, prelekcjach specjalistycznych i warsztatach praktycznych, imprezach wewnętrznych i środowiskowych;</w:t>
      </w:r>
    </w:p>
    <w:p w14:paraId="25BE6E5F" w14:textId="77777777" w:rsidR="00094C14" w:rsidRPr="00094C14" w:rsidRDefault="00094C14" w:rsidP="00094C14">
      <w:pPr>
        <w:numPr>
          <w:ilvl w:val="0"/>
          <w:numId w:val="53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konsultacji indywidualnych z wychowawcą;</w:t>
      </w:r>
    </w:p>
    <w:p w14:paraId="159CFE31" w14:textId="77777777" w:rsidR="00094C14" w:rsidRPr="00094C14" w:rsidRDefault="00094C14" w:rsidP="00094C14">
      <w:pPr>
        <w:numPr>
          <w:ilvl w:val="0"/>
          <w:numId w:val="53"/>
        </w:numPr>
        <w:suppressAutoHyphens/>
        <w:spacing w:after="120" w:line="276" w:lineRule="auto"/>
        <w:ind w:left="709" w:hanging="425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wyrażania i przekazywania Dyrektorowi uwag i opinii na temat pracy nauczycieli i przedszkola.</w:t>
      </w:r>
    </w:p>
    <w:p w14:paraId="42D062CF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4F6B8434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6ABB9308" w14:textId="77777777" w:rsid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3904996F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lastRenderedPageBreak/>
        <w:t>§ 20</w:t>
      </w:r>
    </w:p>
    <w:p w14:paraId="007F1703" w14:textId="77777777" w:rsidR="00094C14" w:rsidRPr="00094C14" w:rsidRDefault="00094C14" w:rsidP="00094C14">
      <w:pPr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26A27FD8" w14:textId="77777777" w:rsidR="00094C14" w:rsidRPr="00094C14" w:rsidRDefault="00094C14" w:rsidP="00094C14">
      <w:pPr>
        <w:numPr>
          <w:ilvl w:val="0"/>
          <w:numId w:val="61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Ustala się następujące formy współdziałania nauczycieli z rodzicami oraz ich częstotliwość:</w:t>
      </w:r>
    </w:p>
    <w:p w14:paraId="430F4C53" w14:textId="77777777" w:rsidR="00094C14" w:rsidRPr="00094C14" w:rsidRDefault="00094C14" w:rsidP="00094C14">
      <w:pPr>
        <w:numPr>
          <w:ilvl w:val="0"/>
          <w:numId w:val="54"/>
        </w:numPr>
        <w:suppressAutoHyphens/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miesiącu wrześniu organizowane jest zebranie organizacyjne, w trakcie którego Dyrektor zapoznaje rodziców ze Statutem Przedszkola, programem przedszkola na dany rok szkolny, a nauczyciele z zestawami programów wychowania przedszkolnego;</w:t>
      </w:r>
    </w:p>
    <w:p w14:paraId="3CEFDCBD" w14:textId="77777777" w:rsidR="00094C14" w:rsidRPr="00094C14" w:rsidRDefault="00094C14" w:rsidP="00094C14">
      <w:pPr>
        <w:numPr>
          <w:ilvl w:val="0"/>
          <w:numId w:val="54"/>
        </w:numPr>
        <w:suppressAutoHyphens/>
        <w:spacing w:after="120" w:line="276" w:lineRule="auto"/>
        <w:ind w:left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w miesiącu listopadzie rodzice zapoznawani są z wynikami obserwacji i diagnozy wstępnej dzieci; </w:t>
      </w:r>
    </w:p>
    <w:p w14:paraId="58F412E1" w14:textId="77777777" w:rsidR="00094C14" w:rsidRPr="00094C14" w:rsidRDefault="00094C14" w:rsidP="00094C14">
      <w:pPr>
        <w:numPr>
          <w:ilvl w:val="0"/>
          <w:numId w:val="54"/>
        </w:numPr>
        <w:suppressAutoHyphens/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miesiącu kwietniu rodzice dzieci realizujących roczny obowiązek przygotowania przedszkolnego uzyskują pisemną informację o poziomie gotowości szkolnej dziecka i decydują o przekazaniu jej szkole, w której dziecko rozpocznie naukę.</w:t>
      </w:r>
    </w:p>
    <w:p w14:paraId="268521E0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C714393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21</w:t>
      </w:r>
    </w:p>
    <w:p w14:paraId="003A36E6" w14:textId="77777777" w:rsidR="00094C14" w:rsidRPr="00094C14" w:rsidRDefault="00094C14" w:rsidP="00094C14">
      <w:pPr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5458B686" w14:textId="77777777" w:rsidR="00094C14" w:rsidRPr="00094C14" w:rsidRDefault="00094C14" w:rsidP="00094C14">
      <w:pPr>
        <w:numPr>
          <w:ilvl w:val="0"/>
          <w:numId w:val="62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 podstawowych obowiązków rodziców dziecka należy:</w:t>
      </w:r>
    </w:p>
    <w:p w14:paraId="6A5F0985" w14:textId="77777777" w:rsidR="00094C14" w:rsidRPr="00094C14" w:rsidRDefault="00094C14" w:rsidP="00094C14">
      <w:pPr>
        <w:numPr>
          <w:ilvl w:val="0"/>
          <w:numId w:val="55"/>
        </w:numPr>
        <w:suppressAutoHyphens/>
        <w:spacing w:after="120"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przestrzeganie niniejszego Statutu;</w:t>
      </w:r>
    </w:p>
    <w:p w14:paraId="5AFD2F8C" w14:textId="77777777" w:rsidR="00094C14" w:rsidRPr="00094C14" w:rsidRDefault="00094C14" w:rsidP="00094C14">
      <w:pPr>
        <w:numPr>
          <w:ilvl w:val="0"/>
          <w:numId w:val="55"/>
        </w:numPr>
        <w:suppressAutoHyphens/>
        <w:spacing w:after="120"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respektowanie uchwał Rady Pedagogicznej i Rady Rodziców;</w:t>
      </w:r>
    </w:p>
    <w:p w14:paraId="3E15EDD8" w14:textId="77777777" w:rsidR="00094C14" w:rsidRPr="00094C14" w:rsidRDefault="00094C14" w:rsidP="00094C14">
      <w:pPr>
        <w:numPr>
          <w:ilvl w:val="0"/>
          <w:numId w:val="55"/>
        </w:numPr>
        <w:suppressAutoHyphens/>
        <w:spacing w:after="120"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terminowe uiszczanie odpłatności za pobyt dziecka w przedszkolu;</w:t>
      </w:r>
    </w:p>
    <w:p w14:paraId="6A524518" w14:textId="77777777" w:rsidR="00094C14" w:rsidRPr="00094C14" w:rsidRDefault="00094C14" w:rsidP="00094C14">
      <w:pPr>
        <w:numPr>
          <w:ilvl w:val="0"/>
          <w:numId w:val="55"/>
        </w:numPr>
        <w:suppressAutoHyphens/>
        <w:spacing w:after="120"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przyprowadzanie i odbieranie dziecka z przedszkola lub zadbanie o upoważnienie do tego osoby zapewniającej dziecku pełne bezpieczeństwo;</w:t>
      </w:r>
    </w:p>
    <w:p w14:paraId="71318A73" w14:textId="77777777" w:rsidR="00094C14" w:rsidRPr="00094C14" w:rsidRDefault="00094C14" w:rsidP="00094C14">
      <w:pPr>
        <w:numPr>
          <w:ilvl w:val="0"/>
          <w:numId w:val="55"/>
        </w:numPr>
        <w:suppressAutoHyphens/>
        <w:spacing w:after="120" w:line="276" w:lineRule="auto"/>
        <w:ind w:left="709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niezwłoczne informowanie o nieobecności dziecka w przedszkolu.</w:t>
      </w:r>
    </w:p>
    <w:p w14:paraId="14994ABA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p w14:paraId="57D4793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22</w:t>
      </w:r>
    </w:p>
    <w:p w14:paraId="0D3C17CB" w14:textId="77777777" w:rsidR="00094C14" w:rsidRPr="00094C14" w:rsidRDefault="00094C14" w:rsidP="00094C14">
      <w:pPr>
        <w:spacing w:after="120" w:line="276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14:paraId="5569792C" w14:textId="77777777" w:rsidR="00094C14" w:rsidRPr="00094C14" w:rsidRDefault="00094C14" w:rsidP="00094C14">
      <w:pPr>
        <w:numPr>
          <w:ilvl w:val="0"/>
          <w:numId w:val="63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przedszkolu nie wolno stosować wobec dziecka żadnych zabiegów lekarskich bez zgody ich rodziców poza nagłymi przypadkami bezpośrednio ratującymi życie lub zdrowie dziecka.</w:t>
      </w:r>
    </w:p>
    <w:p w14:paraId="4A5A7030" w14:textId="77777777" w:rsidR="00094C14" w:rsidRPr="00094C14" w:rsidRDefault="00094C14" w:rsidP="00094C14">
      <w:pPr>
        <w:numPr>
          <w:ilvl w:val="0"/>
          <w:numId w:val="63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Rodzice wyrażają zgodę na badanie przez logopedę. </w:t>
      </w:r>
    </w:p>
    <w:p w14:paraId="0A8ECE29" w14:textId="77777777" w:rsidR="00094C14" w:rsidRPr="00094C14" w:rsidRDefault="00094C14" w:rsidP="00094C14">
      <w:pPr>
        <w:spacing w:line="276" w:lineRule="auto"/>
        <w:ind w:left="720"/>
        <w:jc w:val="center"/>
        <w:rPr>
          <w:rFonts w:ascii="Times New Roman" w:hAnsi="Times New Roman" w:cs="Times New Roman"/>
          <w:color w:val="FF0000"/>
          <w:sz w:val="24"/>
          <w:szCs w:val="24"/>
        </w:rPr>
      </w:pPr>
    </w:p>
    <w:p w14:paraId="2387C3E0" w14:textId="77777777" w:rsidR="00094C14" w:rsidRPr="00094C14" w:rsidRDefault="00094C14" w:rsidP="00094C14">
      <w:pPr>
        <w:spacing w:line="276" w:lineRule="auto"/>
        <w:ind w:left="720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23</w:t>
      </w:r>
    </w:p>
    <w:p w14:paraId="2A723F12" w14:textId="77777777" w:rsidR="00094C14" w:rsidRPr="00094C14" w:rsidRDefault="00094C14" w:rsidP="00094C14">
      <w:pPr>
        <w:spacing w:after="120"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7BEA4F15" w14:textId="77777777" w:rsidR="00094C14" w:rsidRPr="00094C14" w:rsidRDefault="00094C14" w:rsidP="00094C14">
      <w:pPr>
        <w:numPr>
          <w:ilvl w:val="0"/>
          <w:numId w:val="64"/>
        </w:numPr>
        <w:tabs>
          <w:tab w:val="clear" w:pos="0"/>
          <w:tab w:val="num" w:pos="284"/>
        </w:tabs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Dziecko może zostać skreślone z listy przedszkolnej, gdy:</w:t>
      </w:r>
    </w:p>
    <w:p w14:paraId="66E8C5A6" w14:textId="77777777" w:rsidR="00094C14" w:rsidRPr="00094C14" w:rsidRDefault="00094C14" w:rsidP="00094C14">
      <w:pPr>
        <w:numPr>
          <w:ilvl w:val="0"/>
          <w:numId w:val="5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rodzice zalegają z opłatami za 2 miesiące;</w:t>
      </w:r>
    </w:p>
    <w:p w14:paraId="0AF3563D" w14:textId="77777777" w:rsidR="00094C14" w:rsidRPr="00094C14" w:rsidRDefault="00094C14" w:rsidP="00094C14">
      <w:pPr>
        <w:numPr>
          <w:ilvl w:val="0"/>
          <w:numId w:val="5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lastRenderedPageBreak/>
        <w:t>zachowanie dziecka powoduje zagrożenie zdrowia lub życia wychowanków przedszkola;</w:t>
      </w:r>
    </w:p>
    <w:p w14:paraId="344008F9" w14:textId="77777777" w:rsidR="00094C14" w:rsidRPr="00094C14" w:rsidRDefault="00094C14" w:rsidP="00094C14">
      <w:pPr>
        <w:numPr>
          <w:ilvl w:val="0"/>
          <w:numId w:val="5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nastąpi brak współpracy pomiędzy rodzicami a personelem dydaktycznym przedszkola w zakresie rozwiązywania problemów wychowawczych;</w:t>
      </w:r>
    </w:p>
    <w:p w14:paraId="17A515BF" w14:textId="77777777" w:rsidR="00094C14" w:rsidRPr="00094C14" w:rsidRDefault="00094C14" w:rsidP="00094C14">
      <w:pPr>
        <w:numPr>
          <w:ilvl w:val="0"/>
          <w:numId w:val="56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zaistnieją inne okoliczności, w wyniku których z winy rodziców dziecka może zostać zagrożony spokój i szeroko pojęte bezpieczeństwo pozostałych pozostających pod opieką Przedszkola dzieci. </w:t>
      </w:r>
    </w:p>
    <w:p w14:paraId="333FF955" w14:textId="77777777" w:rsid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14:paraId="384D0D84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094C14">
        <w:rPr>
          <w:rFonts w:ascii="Times New Roman" w:hAnsi="Times New Roman" w:cs="Times New Roman"/>
          <w:b/>
          <w:bCs/>
          <w:sz w:val="24"/>
          <w:szCs w:val="24"/>
        </w:rPr>
        <w:t xml:space="preserve">Rozdział 8 </w:t>
      </w:r>
    </w:p>
    <w:p w14:paraId="7F0C606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18DB85B9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b/>
          <w:sz w:val="24"/>
          <w:szCs w:val="24"/>
          <w:lang w:eastAsia="ar-SA"/>
        </w:rPr>
        <w:t>OPIEKA NAD DZIEĆMI</w:t>
      </w:r>
    </w:p>
    <w:p w14:paraId="38A5BB23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4908F8A5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24</w:t>
      </w:r>
    </w:p>
    <w:p w14:paraId="78379DFE" w14:textId="77777777" w:rsidR="00094C14" w:rsidRPr="00094C14" w:rsidRDefault="00094C14" w:rsidP="00094C14">
      <w:pPr>
        <w:spacing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08B50121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Przedszkole zapewnia dzieciom bezpieczeństwo i opiekę:</w:t>
      </w:r>
    </w:p>
    <w:p w14:paraId="22F8F92D" w14:textId="77777777" w:rsidR="00094C14" w:rsidRPr="00094C14" w:rsidRDefault="00094C14" w:rsidP="00094C14">
      <w:pPr>
        <w:numPr>
          <w:ilvl w:val="0"/>
          <w:numId w:val="2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każda grupa wiekowa jest powierzona opiece jednego lub dwóch  nauczycieli;</w:t>
      </w:r>
    </w:p>
    <w:p w14:paraId="447BF0F0" w14:textId="77777777" w:rsidR="00094C14" w:rsidRPr="00094C14" w:rsidRDefault="00094C14" w:rsidP="00094C14">
      <w:pPr>
        <w:numPr>
          <w:ilvl w:val="0"/>
          <w:numId w:val="2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podczas pobytu dzieci w ogrodzie zajęcia i zabawy dzieci z poszczególnych grup odbywają się na wyznaczonych terenach ze sprzętem dostosowanym do potrzeb i możliwości dzieci;</w:t>
      </w:r>
    </w:p>
    <w:p w14:paraId="61D70CDD" w14:textId="77777777" w:rsidR="00094C14" w:rsidRPr="00094C14" w:rsidRDefault="00094C14" w:rsidP="00094C14">
      <w:pPr>
        <w:numPr>
          <w:ilvl w:val="0"/>
          <w:numId w:val="2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trakcie zajęć poza terenem przedszkola (spacery, wycieczki) zapewniona jest opieka nauczycieli oraz dodatkowa na każde 15 dzieci - jedna osoba dorosła;</w:t>
      </w:r>
    </w:p>
    <w:p w14:paraId="121566C9" w14:textId="77777777" w:rsidR="00094C14" w:rsidRPr="00094C14" w:rsidRDefault="00094C14" w:rsidP="00094C14">
      <w:pPr>
        <w:numPr>
          <w:ilvl w:val="0"/>
          <w:numId w:val="25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w trakcie zajęć dodatkowych prowadzonych przez nauczycieli-specjalistów, odpowiedzialni są oni za bezpieczeństwo dzieci.</w:t>
      </w:r>
    </w:p>
    <w:p w14:paraId="5A14E118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W sprawowaniu opieki nad dziećmi konieczne jest przestrzeganie przez rodziców obowiązku osobistego przyprowadzania i odbierania dzieci z przedszkola lub odbieranie przez osoby do tego upoważnione, wskazane w karcie wpisowej dziecka. </w:t>
      </w:r>
    </w:p>
    <w:p w14:paraId="6E0C38C5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Rodzice zgłaszają nauczycielowi odbiór dziecka z przedszkola i od tej chwili przejmują odpowiedzialność za jego bezpieczeństwo.</w:t>
      </w:r>
    </w:p>
    <w:p w14:paraId="65EAE2B6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Każda wycieczka jest wcześniej zgłoszona i uzgodniona z Organem prowadzącym.</w:t>
      </w:r>
    </w:p>
    <w:p w14:paraId="7F0857C6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Najpóźniej na dzień przed wycieczką rodzice dzieci są o niej powiadamiani i wyrażają pisemną zgodę na uczestnictwo dziecka w wycieczce.</w:t>
      </w:r>
    </w:p>
    <w:p w14:paraId="7E1C4A33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Przy sprzyjającej pogodzie dzieci biorą udział w zajęciach na świeżym powietrzu codziennie. Jeśli rodzice życzą sobie by ich dziecko przez jakiś czas nie korzystało z takich zajęć zobowiązani są o tym powiadomić nauczyciela.</w:t>
      </w:r>
    </w:p>
    <w:p w14:paraId="1E578FB9" w14:textId="77777777" w:rsidR="00094C14" w:rsidRPr="00094C14" w:rsidRDefault="00094C14" w:rsidP="00094C14">
      <w:pPr>
        <w:numPr>
          <w:ilvl w:val="0"/>
          <w:numId w:val="10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Sprawowanie opieki nad dzieckiem w przedszkolu odbywa się poprzez:</w:t>
      </w:r>
    </w:p>
    <w:p w14:paraId="2031762A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lastRenderedPageBreak/>
        <w:t>poznanie i przestrzeganie przez dzieci zasad bezpieczeństwa na terenie Przedszkola i poza nim z uwzględnieniem elementarnych zasad bezpieczeństwa poruszania się po drogach publicznych;</w:t>
      </w:r>
    </w:p>
    <w:p w14:paraId="248EE773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wyrabianie właściwych nawyków związanych z ochroną zdrowia, higieną osobistą i kulturą zachowania na co dzień;</w:t>
      </w:r>
    </w:p>
    <w:p w14:paraId="1951F77A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poznawanie i przestrzeganie przez dzieci zasad ochrony przyrody i kształtowanie postaw proekologicznych wobec środowiska, w którym żyjemy;</w:t>
      </w:r>
    </w:p>
    <w:p w14:paraId="788FCED8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wdrażanie do samoobsługi, rozwijanie samodzielności w myśleniu i działaniu, uczenie samokontroli;</w:t>
      </w:r>
    </w:p>
    <w:p w14:paraId="3FFF3845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rozwijanie ekspresji i sprawności ruchowej poprzez zabawy i ćwiczenie ruchowe organizowane na świeżym powietrzu i w pomieszczeniach przedszkola;</w:t>
      </w:r>
    </w:p>
    <w:p w14:paraId="3D1E7606" w14:textId="77777777" w:rsidR="00094C14" w:rsidRPr="00094C14" w:rsidRDefault="00094C14" w:rsidP="00094C14">
      <w:pPr>
        <w:numPr>
          <w:ilvl w:val="0"/>
          <w:numId w:val="59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umożliwienie dzieciom codziennego wyjścia na świeże powietrze, zgodnie z warunkami i sposobami realizacji zawartymi w podstawie programowej wychowania przedszkolnego;</w:t>
      </w:r>
    </w:p>
    <w:p w14:paraId="54A29E8B" w14:textId="77777777" w:rsidR="00094C14" w:rsidRPr="00094C14" w:rsidRDefault="00094C14" w:rsidP="00094C14">
      <w:pPr>
        <w:spacing w:before="280"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§ 25 </w:t>
      </w:r>
    </w:p>
    <w:p w14:paraId="7DA91694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5AD43508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20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Przy przyprowadzaniu dzieci do Przedszkola stosuje się następujące zasady:</w:t>
      </w:r>
    </w:p>
    <w:p w14:paraId="1A036B1F" w14:textId="77777777" w:rsidR="00094C14" w:rsidRPr="00094C14" w:rsidRDefault="00094C14" w:rsidP="00094C14">
      <w:pPr>
        <w:numPr>
          <w:ilvl w:val="0"/>
          <w:numId w:val="11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rodzice dziecka zobowiązani są do przyprowadzania dziecka w godzinach ustalonych przez przedszkole;</w:t>
      </w:r>
    </w:p>
    <w:p w14:paraId="1031375E" w14:textId="77777777" w:rsidR="00094C14" w:rsidRPr="00094C14" w:rsidRDefault="00094C14" w:rsidP="00094C14">
      <w:pPr>
        <w:numPr>
          <w:ilvl w:val="0"/>
          <w:numId w:val="11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rodzice są zobowiązani wprowadzić dziecko do budynku przedszkolnego, przygotowują  dziecko w szatni do pobytu w przedszkolu, a następnie przekazują je pod opiekę nauczycielowi dyżurującemu;</w:t>
      </w:r>
    </w:p>
    <w:p w14:paraId="4B25BFFA" w14:textId="77777777" w:rsidR="00094C14" w:rsidRPr="00094C14" w:rsidRDefault="00094C14" w:rsidP="00094C14">
      <w:pPr>
        <w:numPr>
          <w:ilvl w:val="0"/>
          <w:numId w:val="11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rodzice składają pisemne upoważnienie dotyczące osób wskazanych do odbioru dziecka z przedszkola;</w:t>
      </w:r>
    </w:p>
    <w:p w14:paraId="0242C7D2" w14:textId="77777777" w:rsidR="00094C14" w:rsidRPr="00094C14" w:rsidRDefault="00094C14" w:rsidP="00094C14">
      <w:pPr>
        <w:numPr>
          <w:ilvl w:val="0"/>
          <w:numId w:val="11"/>
        </w:numPr>
        <w:suppressAutoHyphens/>
        <w:spacing w:after="120"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pracownicy przedszkola nie ponoszą odpowiedzialności za bezpieczeństwo dziecka pozostawionego poza terenem Przedszkola, tj., przed budynkiem.</w:t>
      </w:r>
    </w:p>
    <w:p w14:paraId="56F86947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20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Do przedszkola przyprowadzane są dzieci zdrowe, bez objawów chorobowych:</w:t>
      </w:r>
    </w:p>
    <w:p w14:paraId="12EBA629" w14:textId="77777777" w:rsidR="00094C14" w:rsidRPr="00094C14" w:rsidRDefault="00094C14" w:rsidP="00094C14">
      <w:pPr>
        <w:numPr>
          <w:ilvl w:val="0"/>
          <w:numId w:val="66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nie przyjmuje się dzieci z objawami chorobowymi (silny katar, uciążliwy kaszel, ból brzucha, wymioty, podwyższona temperatura lub inne niepokojące objawy);</w:t>
      </w:r>
    </w:p>
    <w:p w14:paraId="75522372" w14:textId="77777777" w:rsidR="00094C14" w:rsidRPr="00094C14" w:rsidRDefault="00094C14" w:rsidP="00094C14">
      <w:pPr>
        <w:numPr>
          <w:ilvl w:val="0"/>
          <w:numId w:val="66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stan zdrowia dziecka przyprowadzanego do Przedszkola nie może zagrażać bezpieczeństwu fizycznemu dziecka oraz innym osobom przebywającym w jego otoczeniu;</w:t>
      </w:r>
    </w:p>
    <w:p w14:paraId="6B26C13A" w14:textId="77777777" w:rsidR="00094C14" w:rsidRPr="00094C14" w:rsidRDefault="00094C14" w:rsidP="00094C14">
      <w:pPr>
        <w:numPr>
          <w:ilvl w:val="0"/>
          <w:numId w:val="66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 przypadku zaobserwowania objawów chorobowych nauczyciel podejmuje kontakt                        z rodzicami w celu odebrania dziecka z Przedszkola;</w:t>
      </w:r>
    </w:p>
    <w:p w14:paraId="48CFAECD" w14:textId="77777777" w:rsidR="00094C14" w:rsidRPr="00094C14" w:rsidRDefault="00094C14" w:rsidP="00094C14">
      <w:pPr>
        <w:numPr>
          <w:ilvl w:val="0"/>
          <w:numId w:val="66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powiadomieni Rodzice są zobowiązani do niezwłocznego odebrania dziecka z Przedszkola.</w:t>
      </w:r>
    </w:p>
    <w:p w14:paraId="6271DB7E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lastRenderedPageBreak/>
        <w:t>W szczególnie uzasadnionych przypadkach (choroby przewlekłe) na pisemny wniosek rodziców mogą być dziecku podawane leki.</w:t>
      </w:r>
    </w:p>
    <w:p w14:paraId="44FE55A0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 przypadku zaistnienia sytuacji, o której mowa w ust. 3, rodzice zobowiązani są do przedstawienia zaświadczenia lekarskiego określającego nazwę leku, dawkę, częstotliwość podawania oraz  okres leczenia.</w:t>
      </w:r>
    </w:p>
    <w:p w14:paraId="6C27C7B2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 xml:space="preserve">W Przedszkolu nie wykonuje się żadnych zabiegów lekarskich, poza udzieleniem pomocy </w:t>
      </w:r>
      <w:r w:rsidRPr="00094C14">
        <w:rPr>
          <w:rFonts w:ascii="Times New Roman" w:hAnsi="Times New Roman" w:cs="Times New Roman"/>
          <w:sz w:val="24"/>
          <w:szCs w:val="24"/>
          <w:lang w:eastAsia="ar-SA"/>
        </w:rPr>
        <w:br/>
        <w:t>w nagłych wypadkach.</w:t>
      </w:r>
    </w:p>
    <w:p w14:paraId="4D24D912" w14:textId="77777777" w:rsidR="00094C14" w:rsidRP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 przypadku stwierdzenia zagrożenia życia dziecka, Przedszkole wzywa pogotowie ratunkowe i powiadamia rodziców.</w:t>
      </w:r>
    </w:p>
    <w:p w14:paraId="19A8667A" w14:textId="77777777" w:rsidR="00094C14" w:rsidRDefault="00094C14" w:rsidP="00094C14">
      <w:pPr>
        <w:numPr>
          <w:ilvl w:val="0"/>
          <w:numId w:val="65"/>
        </w:numPr>
        <w:tabs>
          <w:tab w:val="clear" w:pos="1080"/>
          <w:tab w:val="num" w:pos="284"/>
        </w:tabs>
        <w:suppressAutoHyphens/>
        <w:spacing w:after="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Do czasu przybycia rodziców dziecko przebywa pod opieką lekarza pogotowia i pracownika przedszkola (nauczyciel lub Dyrektor).</w:t>
      </w:r>
    </w:p>
    <w:p w14:paraId="6C700F1D" w14:textId="77777777" w:rsidR="00094C14" w:rsidRPr="00094C14" w:rsidRDefault="00094C14" w:rsidP="00094C14">
      <w:pPr>
        <w:suppressAutoHyphens/>
        <w:spacing w:after="0"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2200BF9A" w14:textId="77777777" w:rsidR="00094C14" w:rsidRDefault="00094C14" w:rsidP="00094C14">
      <w:pPr>
        <w:spacing w:before="280" w:after="280"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§ 26</w:t>
      </w:r>
    </w:p>
    <w:p w14:paraId="11C3385C" w14:textId="77777777" w:rsidR="00094C14" w:rsidRPr="00094C14" w:rsidRDefault="00094C14" w:rsidP="00094C14">
      <w:pPr>
        <w:spacing w:before="280" w:after="280"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0955EADB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Rodzice dziecka są zobowiązani do odbierania dziecka w godzinach ustalonych przez przedszkole.</w:t>
      </w:r>
    </w:p>
    <w:p w14:paraId="401F8756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Dopuszcza się możliwość odbierania dziecka przez inną osobę upoważnioną przez rodziców zapewniającą mu pełne bezpieczeństwo.</w:t>
      </w:r>
    </w:p>
    <w:p w14:paraId="1497B56D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Dziecko może być odbierane z Przedszkola przez rodziców lub inną upoważnioną przez nich osobę od nauczyciela oddziału lub nauczyciela dyżurującego.</w:t>
      </w:r>
    </w:p>
    <w:p w14:paraId="1B17DF81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 przypadku zamiaru odbierania dziecka z ogrodu przedszkolnego osoby odbierające dziecko zobowiązane są do poinformowania o nim nauczyciela.</w:t>
      </w:r>
    </w:p>
    <w:p w14:paraId="7DE62795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Jeśli rodzice zdecydują, aby dziecko przyprowadzała i odbierała z przedszkola inna upoważniona przez nich osoba zapewniająca mu pełne bezpieczeństwo, zobowiązani są do złożenia pisemnego oświadczenia woli w tym zakresie, zawierającego m.in. dane osoby upoważnionej. Oświadczenie może zostać zmienione lub odwołane w każdym czasie.</w:t>
      </w:r>
    </w:p>
    <w:p w14:paraId="01898987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W przypadkach szczególnie uzasadnionych osoba, o których mowa w ust.5, może zostać zobowiązana do potwierdzenia zgodności danych z dokumentem tożsamości.</w:t>
      </w:r>
    </w:p>
    <w:p w14:paraId="146DA00A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Nauczyciel lub inny pracownik przedszkola przekazujący dziecko osobie upoważnionej, zobowiązany jest do przestrzegania zapisów zawartych w upoważnieniu.</w:t>
      </w:r>
    </w:p>
    <w:p w14:paraId="4CA1689D" w14:textId="77777777" w:rsidR="00094C14" w:rsidRPr="00094C14" w:rsidRDefault="00094C14" w:rsidP="00094C14">
      <w:pPr>
        <w:numPr>
          <w:ilvl w:val="0"/>
          <w:numId w:val="67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Jeśli stan osoby odbierającej dziecko budzi wątpliwości, co do możliwości zapewnienia dziecku bezpiecznego powrotu z przedszkola do domu, nauczyciel ma prawo odmówić przekazania dziecka i zobowiązany jest do skontaktowania się z inną osobą spośród upoważnionych do odbioru dziecka.</w:t>
      </w:r>
    </w:p>
    <w:p w14:paraId="6737313A" w14:textId="77777777" w:rsidR="00094C14" w:rsidRPr="00094C14" w:rsidRDefault="00094C14" w:rsidP="00094C14">
      <w:pPr>
        <w:spacing w:after="120" w:line="276" w:lineRule="auto"/>
        <w:ind w:left="284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</w:p>
    <w:p w14:paraId="4B686CAA" w14:textId="77777777" w:rsidR="00094C14" w:rsidRPr="00094C14" w:rsidRDefault="00094C14" w:rsidP="00094C14">
      <w:pPr>
        <w:pStyle w:val="Nagwek1"/>
        <w:numPr>
          <w:ilvl w:val="0"/>
          <w:numId w:val="0"/>
        </w:numPr>
        <w:spacing w:line="276" w:lineRule="auto"/>
        <w:ind w:left="432" w:hanging="432"/>
        <w:jc w:val="both"/>
      </w:pPr>
    </w:p>
    <w:p w14:paraId="001D937F" w14:textId="77777777" w:rsidR="00094C14" w:rsidRPr="00094C14" w:rsidRDefault="00094C14" w:rsidP="00094C14">
      <w:pPr>
        <w:rPr>
          <w:rFonts w:ascii="Times New Roman" w:hAnsi="Times New Roman" w:cs="Times New Roman"/>
          <w:sz w:val="24"/>
          <w:szCs w:val="24"/>
        </w:rPr>
      </w:pPr>
    </w:p>
    <w:p w14:paraId="09B02B88" w14:textId="77777777" w:rsidR="00094C14" w:rsidRPr="00094C14" w:rsidRDefault="00094C14" w:rsidP="00094C14">
      <w:pPr>
        <w:pStyle w:val="Nagwek1"/>
        <w:spacing w:line="276" w:lineRule="auto"/>
      </w:pPr>
      <w:r w:rsidRPr="00094C14">
        <w:lastRenderedPageBreak/>
        <w:t>Rozdział 9</w:t>
      </w:r>
    </w:p>
    <w:p w14:paraId="4682C352" w14:textId="77777777" w:rsidR="00094C14" w:rsidRPr="00094C14" w:rsidRDefault="00094C14" w:rsidP="00094C14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18BEA83" w14:textId="77777777" w:rsidR="00094C14" w:rsidRPr="00094C14" w:rsidRDefault="00094C14" w:rsidP="00094C14">
      <w:pPr>
        <w:pStyle w:val="Nagwek1"/>
        <w:spacing w:line="276" w:lineRule="auto"/>
      </w:pPr>
      <w:r w:rsidRPr="00094C14">
        <w:t>SPOSÓB UZYSKANIA ŚRODKÓW FINANSOWYCH NA DZIAŁALNOŚĆ</w:t>
      </w:r>
    </w:p>
    <w:p w14:paraId="0FB063F5" w14:textId="77777777" w:rsidR="00094C14" w:rsidRPr="00094C14" w:rsidRDefault="00094C14" w:rsidP="00094C14">
      <w:pPr>
        <w:spacing w:before="280" w:after="280" w:line="276" w:lineRule="auto"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094C14">
        <w:rPr>
          <w:rFonts w:ascii="Times New Roman" w:hAnsi="Times New Roman" w:cs="Times New Roman"/>
          <w:sz w:val="24"/>
          <w:szCs w:val="24"/>
          <w:lang w:eastAsia="ar-SA"/>
        </w:rPr>
        <w:t>§ 27</w:t>
      </w:r>
    </w:p>
    <w:p w14:paraId="7CF7629A" w14:textId="77777777" w:rsidR="00094C14" w:rsidRPr="00094C14" w:rsidRDefault="00094C14" w:rsidP="00094C14">
      <w:pPr>
        <w:numPr>
          <w:ilvl w:val="0"/>
          <w:numId w:val="6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Środki finansowe przeznaczone na działalność przedszkola pochodzą z:</w:t>
      </w:r>
    </w:p>
    <w:p w14:paraId="398E9B6B" w14:textId="77777777" w:rsidR="00094C14" w:rsidRPr="00094C14" w:rsidRDefault="00094C14" w:rsidP="00094C14">
      <w:pPr>
        <w:numPr>
          <w:ilvl w:val="0"/>
          <w:numId w:val="3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opłat rodziców dzieci uczęszczających do przedszkola;</w:t>
      </w:r>
    </w:p>
    <w:p w14:paraId="2EED19E2" w14:textId="77777777" w:rsidR="00094C14" w:rsidRPr="00094C14" w:rsidRDefault="00094C14" w:rsidP="00094C14">
      <w:pPr>
        <w:numPr>
          <w:ilvl w:val="0"/>
          <w:numId w:val="3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darowizn sponsorów na rzecz przedszkola;</w:t>
      </w:r>
    </w:p>
    <w:p w14:paraId="5906CDEA" w14:textId="77777777" w:rsidR="00094C14" w:rsidRPr="00094C14" w:rsidRDefault="00094C14" w:rsidP="00094C14">
      <w:pPr>
        <w:numPr>
          <w:ilvl w:val="0"/>
          <w:numId w:val="3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dotacji z budżetu gminy;</w:t>
      </w:r>
    </w:p>
    <w:p w14:paraId="7516698A" w14:textId="77777777" w:rsidR="00094C14" w:rsidRPr="00094C14" w:rsidRDefault="00094C14" w:rsidP="00094C14">
      <w:pPr>
        <w:numPr>
          <w:ilvl w:val="0"/>
          <w:numId w:val="3"/>
        </w:numPr>
        <w:suppressAutoHyphens/>
        <w:spacing w:after="120" w:line="276" w:lineRule="auto"/>
        <w:ind w:left="714" w:hanging="357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środków przeznaczonych na działalność przez Organ prowadzący przedszkole.</w:t>
      </w:r>
    </w:p>
    <w:p w14:paraId="77DBC3AC" w14:textId="77777777" w:rsidR="00094C14" w:rsidRPr="00094C14" w:rsidRDefault="00094C14" w:rsidP="00094C14">
      <w:pPr>
        <w:numPr>
          <w:ilvl w:val="0"/>
          <w:numId w:val="6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Wysokość opłat wnoszonych przez rodziców dzieci może być zmieniana. O zmianie wysokości opłat informuje organ prowadzący poprzez pisemną informację wywieszoną na tablicy ogłoszeń lub w aplikacji </w:t>
      </w:r>
    </w:p>
    <w:p w14:paraId="44EE9718" w14:textId="77777777" w:rsidR="00094C14" w:rsidRPr="00094C14" w:rsidRDefault="00094C14" w:rsidP="00094C14">
      <w:pPr>
        <w:numPr>
          <w:ilvl w:val="0"/>
          <w:numId w:val="6"/>
        </w:numPr>
        <w:suppressAutoHyphens/>
        <w:spacing w:after="120" w:line="276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Rodzice dziecka ponoszą koszty żywienia dziecka w przedszkolu w postaci dziennej stawki żywieniowej, która może ulec zmianie, rozliczanej według zgłoszonych przez rodziców nieobecności dziecka w przedszkolu.</w:t>
      </w:r>
    </w:p>
    <w:p w14:paraId="10274611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4DB7C58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bCs/>
          <w:sz w:val="24"/>
          <w:szCs w:val="24"/>
        </w:rPr>
        <w:t>§ 28</w:t>
      </w:r>
    </w:p>
    <w:p w14:paraId="1E22A816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297231E" w14:textId="77777777" w:rsidR="00094C14" w:rsidRPr="00094C14" w:rsidRDefault="00094C14" w:rsidP="00094C14">
      <w:pPr>
        <w:spacing w:line="276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 </w:t>
      </w:r>
      <w:r w:rsidRPr="00094C14">
        <w:rPr>
          <w:rFonts w:ascii="Times New Roman" w:hAnsi="Times New Roman" w:cs="Times New Roman"/>
          <w:b/>
          <w:bCs/>
          <w:sz w:val="24"/>
          <w:szCs w:val="24"/>
        </w:rPr>
        <w:t>POSTANOWIENIA KOŃCOWE</w:t>
      </w:r>
    </w:p>
    <w:p w14:paraId="6B2B088B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b/>
          <w:bCs/>
          <w:sz w:val="24"/>
          <w:szCs w:val="24"/>
        </w:rPr>
      </w:pPr>
    </w:p>
    <w:p w14:paraId="6CF3A3BF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Przedszkole prowadzi i przechowuje dokumentację zgodnie z odrębnymi przepisami. </w:t>
      </w:r>
    </w:p>
    <w:p w14:paraId="59DDBBEA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Statut obowiązuje w równym stopniu wszystkich członków społeczności przedszkolnej: nauczycieli, pracowników administracyjno – obsługowych, rodziców, dzieci.</w:t>
      </w:r>
    </w:p>
    <w:p w14:paraId="2A7EDEA5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Obsługa finansowo – księgowa przedszkola prowadzona jest przez firmę zewnętrzną.</w:t>
      </w:r>
    </w:p>
    <w:p w14:paraId="6030233A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 xml:space="preserve">W celu wspierania działalności statutowej, przedszkole może współpracować z placówkami kultury i fundacjami. </w:t>
      </w:r>
    </w:p>
    <w:p w14:paraId="31C44642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Statut wchodzi w życie z dniem uchwalenia.</w:t>
      </w:r>
    </w:p>
    <w:p w14:paraId="51C811D1" w14:textId="77777777" w:rsidR="00094C14" w:rsidRPr="00094C14" w:rsidRDefault="00094C14" w:rsidP="00094C14">
      <w:pPr>
        <w:numPr>
          <w:ilvl w:val="0"/>
          <w:numId w:val="57"/>
        </w:numPr>
        <w:suppressAutoHyphens/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Niniejszy statut został uchwalony na posiedzeniu Rady Pedagogicznej w dniu 14.10.2022r.</w:t>
      </w:r>
    </w:p>
    <w:p w14:paraId="03604F7A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20D5B8EA" w14:textId="77777777" w:rsidR="00094C14" w:rsidRP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p w14:paraId="4223A853" w14:textId="77777777" w:rsidR="00094C14" w:rsidRDefault="00094C14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 w:rsidRPr="00094C14">
        <w:rPr>
          <w:rFonts w:ascii="Times New Roman" w:hAnsi="Times New Roman" w:cs="Times New Roman"/>
          <w:sz w:val="24"/>
          <w:szCs w:val="24"/>
        </w:rPr>
        <w:t>Prowadzący Przedszkole</w:t>
      </w:r>
    </w:p>
    <w:p w14:paraId="69DBFB18" w14:textId="5066A0D9" w:rsidR="005B255D" w:rsidRPr="00094C14" w:rsidRDefault="005B255D" w:rsidP="00094C14">
      <w:pPr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mgr Gabriela Handzlik</w:t>
      </w:r>
    </w:p>
    <w:p w14:paraId="6CFD3E48" w14:textId="77777777" w:rsidR="00D774C1" w:rsidRPr="00094C14" w:rsidRDefault="00D774C1" w:rsidP="00094C14">
      <w:pPr>
        <w:jc w:val="center"/>
        <w:rPr>
          <w:rFonts w:ascii="Times New Roman" w:hAnsi="Times New Roman" w:cs="Times New Roman"/>
          <w:sz w:val="24"/>
          <w:szCs w:val="24"/>
        </w:rPr>
      </w:pPr>
    </w:p>
    <w:sectPr w:rsidR="00D774C1" w:rsidRPr="00094C14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594CBF" w14:textId="77777777" w:rsidR="00A357EB" w:rsidRDefault="00A357EB" w:rsidP="00094C14">
      <w:pPr>
        <w:spacing w:after="0" w:line="240" w:lineRule="auto"/>
      </w:pPr>
      <w:r>
        <w:separator/>
      </w:r>
    </w:p>
  </w:endnote>
  <w:endnote w:type="continuationSeparator" w:id="0">
    <w:p w14:paraId="3085AAAD" w14:textId="77777777" w:rsidR="00A357EB" w:rsidRDefault="00A357EB" w:rsidP="00094C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Droid Sans Fallback">
    <w:altName w:val="Times New Roman"/>
    <w:charset w:val="00"/>
    <w:family w:val="auto"/>
    <w:pitch w:val="variable"/>
  </w:font>
  <w:font w:name="FreeSans">
    <w:altName w:val="Arial"/>
    <w:charset w:val="00"/>
    <w:family w:val="swiss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</w:rPr>
      <w:id w:val="-1721666059"/>
      <w:docPartObj>
        <w:docPartGallery w:val="Page Numbers (Bottom of Page)"/>
        <w:docPartUnique/>
      </w:docPartObj>
    </w:sdtPr>
    <w:sdtContent>
      <w:p w14:paraId="6DBC7F01" w14:textId="77777777" w:rsidR="00094C14" w:rsidRPr="00094C14" w:rsidRDefault="00094C14">
        <w:pPr>
          <w:pStyle w:val="Stopka"/>
          <w:jc w:val="center"/>
          <w:rPr>
            <w:rFonts w:ascii="Times New Roman" w:hAnsi="Times New Roman" w:cs="Times New Roman"/>
          </w:rPr>
        </w:pPr>
        <w:r w:rsidRPr="00094C14">
          <w:rPr>
            <w:rFonts w:ascii="Times New Roman" w:hAnsi="Times New Roman" w:cs="Times New Roman"/>
          </w:rPr>
          <w:fldChar w:fldCharType="begin"/>
        </w:r>
        <w:r w:rsidRPr="00094C14">
          <w:rPr>
            <w:rFonts w:ascii="Times New Roman" w:hAnsi="Times New Roman" w:cs="Times New Roman"/>
          </w:rPr>
          <w:instrText>PAGE   \* MERGEFORMAT</w:instrText>
        </w:r>
        <w:r w:rsidRPr="00094C14">
          <w:rPr>
            <w:rFonts w:ascii="Times New Roman" w:hAnsi="Times New Roman" w:cs="Times New Roman"/>
          </w:rPr>
          <w:fldChar w:fldCharType="separate"/>
        </w:r>
        <w:r w:rsidR="00766859">
          <w:rPr>
            <w:rFonts w:ascii="Times New Roman" w:hAnsi="Times New Roman" w:cs="Times New Roman"/>
            <w:noProof/>
          </w:rPr>
          <w:t>21</w:t>
        </w:r>
        <w:r w:rsidRPr="00094C14">
          <w:rPr>
            <w:rFonts w:ascii="Times New Roman" w:hAnsi="Times New Roman" w:cs="Times New Roman"/>
          </w:rPr>
          <w:fldChar w:fldCharType="end"/>
        </w:r>
      </w:p>
    </w:sdtContent>
  </w:sdt>
  <w:p w14:paraId="736133E9" w14:textId="77777777" w:rsidR="00094C14" w:rsidRPr="00094C14" w:rsidRDefault="00094C14">
    <w:pPr>
      <w:pStyle w:val="Stopka"/>
      <w:rPr>
        <w:rFonts w:ascii="Times New Roman" w:hAnsi="Times New Roman"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03AE28F" w14:textId="77777777" w:rsidR="00A357EB" w:rsidRDefault="00A357EB" w:rsidP="00094C14">
      <w:pPr>
        <w:spacing w:after="0" w:line="240" w:lineRule="auto"/>
      </w:pPr>
      <w:r>
        <w:separator/>
      </w:r>
    </w:p>
  </w:footnote>
  <w:footnote w:type="continuationSeparator" w:id="0">
    <w:p w14:paraId="6D61AC0D" w14:textId="77777777" w:rsidR="00A357EB" w:rsidRDefault="00A357EB" w:rsidP="00094C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</w:lvl>
  </w:abstractNum>
  <w:abstractNum w:abstractNumId="2" w15:restartNumberingAfterBreak="0">
    <w:nsid w:val="00000005"/>
    <w:multiLevelType w:val="singleLevel"/>
    <w:tmpl w:val="00000005"/>
    <w:name w:val="WW8Num5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</w:abstractNum>
  <w:abstractNum w:abstractNumId="3" w15:restartNumberingAfterBreak="0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</w:abstractNum>
  <w:abstractNum w:abstractNumId="5" w15:restartNumberingAfterBreak="0">
    <w:nsid w:val="00000011"/>
    <w:multiLevelType w:val="single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6" w15:restartNumberingAfterBreak="0">
    <w:nsid w:val="00000013"/>
    <w:multiLevelType w:val="singleLevel"/>
    <w:tmpl w:val="00000013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7" w15:restartNumberingAfterBreak="0">
    <w:nsid w:val="00000016"/>
    <w:multiLevelType w:val="singleLevel"/>
    <w:tmpl w:val="00000016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8" w15:restartNumberingAfterBreak="0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9" w15:restartNumberingAfterBreak="0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0" w15:restartNumberingAfterBreak="0">
    <w:nsid w:val="00000030"/>
    <w:multiLevelType w:val="singleLevel"/>
    <w:tmpl w:val="1B561878"/>
    <w:name w:val="WW8Num2102222222"/>
    <w:lvl w:ilvl="0">
      <w:start w:val="1"/>
      <w:numFmt w:val="decimal"/>
      <w:lvlText w:val="%1)"/>
      <w:lvlJc w:val="left"/>
      <w:pPr>
        <w:tabs>
          <w:tab w:val="num" w:pos="0"/>
        </w:tabs>
        <w:ind w:left="1431" w:hanging="360"/>
      </w:pPr>
      <w:rPr>
        <w:rFonts w:ascii="Times New Roman" w:eastAsia="Times New Roman" w:hAnsi="Times New Roman" w:cs="Arial" w:hint="default"/>
        <w:sz w:val="20"/>
        <w:szCs w:val="20"/>
      </w:rPr>
    </w:lvl>
  </w:abstractNum>
  <w:abstractNum w:abstractNumId="11" w15:restartNumberingAfterBreak="0">
    <w:nsid w:val="000205A1"/>
    <w:multiLevelType w:val="multilevel"/>
    <w:tmpl w:val="4F20CED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Letter"/>
      <w:lvlText w:val="%3)"/>
      <w:lvlJc w:val="right"/>
      <w:pPr>
        <w:ind w:left="2160" w:hanging="180"/>
      </w:pPr>
      <w:rPr>
        <w:rFonts w:ascii="Liberation Serif" w:eastAsia="Droid Sans Fallback" w:hAnsi="Liberation Serif" w:cs="FreeSan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12108CE"/>
    <w:multiLevelType w:val="multilevel"/>
    <w:tmpl w:val="CD62BB5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02F10FB9"/>
    <w:multiLevelType w:val="multilevel"/>
    <w:tmpl w:val="CD62E7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3726856"/>
    <w:multiLevelType w:val="hybridMultilevel"/>
    <w:tmpl w:val="24D099EC"/>
    <w:lvl w:ilvl="0" w:tplc="8B92E078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6440CBC"/>
    <w:multiLevelType w:val="hybridMultilevel"/>
    <w:tmpl w:val="8CF2A64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0CD33515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</w:abstractNum>
  <w:abstractNum w:abstractNumId="17" w15:restartNumberingAfterBreak="0">
    <w:nsid w:val="0EA92191"/>
    <w:multiLevelType w:val="hybridMultilevel"/>
    <w:tmpl w:val="06E275A6"/>
    <w:lvl w:ilvl="0" w:tplc="C388DD0C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0F55750B"/>
    <w:multiLevelType w:val="multilevel"/>
    <w:tmpl w:val="CD5852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ascii="Liberation Serif" w:eastAsia="Droid Sans Fallback" w:hAnsi="Liberation Serif" w:cs="FreeSan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0FBC4170"/>
    <w:multiLevelType w:val="hybridMultilevel"/>
    <w:tmpl w:val="5844A9E6"/>
    <w:name w:val="WW8Num222322"/>
    <w:lvl w:ilvl="0" w:tplc="B9A8FE0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12811185"/>
    <w:multiLevelType w:val="hybridMultilevel"/>
    <w:tmpl w:val="77A21BE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45E0383"/>
    <w:multiLevelType w:val="hybridMultilevel"/>
    <w:tmpl w:val="B0C036E0"/>
    <w:name w:val="WW8Num22232222"/>
    <w:lvl w:ilvl="0" w:tplc="5ED81C0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8BF09A2"/>
    <w:multiLevelType w:val="hybridMultilevel"/>
    <w:tmpl w:val="58369F5C"/>
    <w:name w:val="WW8Num21032"/>
    <w:lvl w:ilvl="0" w:tplc="EAD0EA7C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1AFA14A3"/>
    <w:multiLevelType w:val="hybridMultilevel"/>
    <w:tmpl w:val="D772C48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B791A5B"/>
    <w:multiLevelType w:val="multilevel"/>
    <w:tmpl w:val="B6AED778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1E636E63"/>
    <w:multiLevelType w:val="multilevel"/>
    <w:tmpl w:val="11D2FE82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22001DD1"/>
    <w:multiLevelType w:val="multilevel"/>
    <w:tmpl w:val="3558FB6E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decimal"/>
      <w:lvlText w:val="%2)"/>
      <w:lvlJc w:val="left"/>
      <w:pPr>
        <w:ind w:left="1788" w:hanging="360"/>
      </w:pPr>
      <w:rPr>
        <w:rFonts w:ascii="Liberation Serif" w:eastAsia="Droid Sans Fallback" w:hAnsi="Liberation Serif" w:cs="FreeSans"/>
      </w:r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28AB56A7"/>
    <w:multiLevelType w:val="hybridMultilevel"/>
    <w:tmpl w:val="788C0A96"/>
    <w:lvl w:ilvl="0" w:tplc="8F2CF222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29136ECE"/>
    <w:multiLevelType w:val="multilevel"/>
    <w:tmpl w:val="515CC020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299F79A6"/>
    <w:multiLevelType w:val="multilevel"/>
    <w:tmpl w:val="3E5E0360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)"/>
      <w:lvlJc w:val="left"/>
      <w:pPr>
        <w:ind w:left="1440" w:hanging="360"/>
      </w:pPr>
      <w:rPr>
        <w:rFonts w:ascii="Liberation Serif" w:eastAsia="Droid Sans Fallback" w:hAnsi="Liberation Serif" w:cs="FreeSans"/>
      </w:r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A4E3255"/>
    <w:multiLevelType w:val="hybridMultilevel"/>
    <w:tmpl w:val="4B8A4A4E"/>
    <w:name w:val="WW8Num2102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2EA76BAF"/>
    <w:multiLevelType w:val="hybridMultilevel"/>
    <w:tmpl w:val="B8528FA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 w15:restartNumberingAfterBreak="0">
    <w:nsid w:val="2EB62E2F"/>
    <w:multiLevelType w:val="hybridMultilevel"/>
    <w:tmpl w:val="169E1EEA"/>
    <w:name w:val="WW8Num210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2F225F51"/>
    <w:multiLevelType w:val="hybridMultilevel"/>
    <w:tmpl w:val="C15EBA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33D22BC3"/>
    <w:multiLevelType w:val="multilevel"/>
    <w:tmpl w:val="4AF2A0E6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33EC2EF1"/>
    <w:multiLevelType w:val="hybridMultilevel"/>
    <w:tmpl w:val="C5A6F59A"/>
    <w:name w:val="WW8Num210"/>
    <w:lvl w:ilvl="0" w:tplc="829E6998">
      <w:start w:val="2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34A31D2B"/>
    <w:multiLevelType w:val="multilevel"/>
    <w:tmpl w:val="605047C8"/>
    <w:lvl w:ilvl="0">
      <w:start w:val="1"/>
      <w:numFmt w:val="lowerLetter"/>
      <w:lvlText w:val="%1)"/>
      <w:lvlJc w:val="left"/>
      <w:pPr>
        <w:ind w:left="2160" w:hanging="360"/>
      </w:p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37" w15:restartNumberingAfterBreak="0">
    <w:nsid w:val="353C7192"/>
    <w:multiLevelType w:val="hybridMultilevel"/>
    <w:tmpl w:val="9D26654A"/>
    <w:lvl w:ilvl="0" w:tplc="DB98F840">
      <w:start w:val="1"/>
      <w:numFmt w:val="decimal"/>
      <w:lvlText w:val="%1."/>
      <w:lvlJc w:val="left"/>
      <w:pPr>
        <w:tabs>
          <w:tab w:val="num" w:pos="0"/>
        </w:tabs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354F48E9"/>
    <w:multiLevelType w:val="hybridMultilevel"/>
    <w:tmpl w:val="8B5E3B6A"/>
    <w:name w:val="WW8Num210222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35EA7F04"/>
    <w:multiLevelType w:val="multilevel"/>
    <w:tmpl w:val="E61EA81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40" w15:restartNumberingAfterBreak="0">
    <w:nsid w:val="35FC4BE0"/>
    <w:multiLevelType w:val="hybridMultilevel"/>
    <w:tmpl w:val="3EF468AC"/>
    <w:lvl w:ilvl="0" w:tplc="04150011">
      <w:start w:val="1"/>
      <w:numFmt w:val="decimal"/>
      <w:lvlText w:val="%1)"/>
      <w:lvlJc w:val="left"/>
      <w:pPr>
        <w:ind w:left="420" w:hanging="360"/>
      </w:p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1" w15:restartNumberingAfterBreak="0">
    <w:nsid w:val="397A3DF3"/>
    <w:multiLevelType w:val="hybridMultilevel"/>
    <w:tmpl w:val="C0065362"/>
    <w:name w:val="WW8Num22232"/>
    <w:lvl w:ilvl="0" w:tplc="800821B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3D510D0B"/>
    <w:multiLevelType w:val="hybridMultilevel"/>
    <w:tmpl w:val="46602C9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3E034576"/>
    <w:multiLevelType w:val="hybridMultilevel"/>
    <w:tmpl w:val="21702DB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3FC82ABD"/>
    <w:multiLevelType w:val="multilevel"/>
    <w:tmpl w:val="B91C1B3C"/>
    <w:lvl w:ilvl="0">
      <w:start w:val="6"/>
      <w:numFmt w:val="decimal"/>
      <w:lvlText w:val="%1."/>
      <w:lvlJc w:val="left"/>
      <w:pPr>
        <w:ind w:left="720" w:hanging="360"/>
      </w:pPr>
      <w:rPr>
        <w:rFonts w:ascii="Liberation Serif" w:hAnsi="Liberation Serif"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45" w15:restartNumberingAfterBreak="0">
    <w:nsid w:val="4AC41591"/>
    <w:multiLevelType w:val="multilevel"/>
    <w:tmpl w:val="138C2E66"/>
    <w:lvl w:ilvl="0">
      <w:start w:val="1"/>
      <w:numFmt w:val="decimal"/>
      <w:lvlText w:val="%1)"/>
      <w:lvlJc w:val="left"/>
      <w:pPr>
        <w:ind w:left="1068" w:hanging="360"/>
      </w:pPr>
    </w:lvl>
    <w:lvl w:ilvl="1">
      <w:start w:val="1"/>
      <w:numFmt w:val="decimal"/>
      <w:lvlText w:val="%2)"/>
      <w:lvlJc w:val="left"/>
      <w:pPr>
        <w:ind w:left="1788" w:hanging="360"/>
      </w:pPr>
      <w:rPr>
        <w:rFonts w:ascii="Liberation Serif" w:eastAsia="Droid Sans Fallback" w:hAnsi="Liberation Serif" w:cs="FreeSans"/>
      </w:rPr>
    </w:lvl>
    <w:lvl w:ilvl="2">
      <w:start w:val="1"/>
      <w:numFmt w:val="lowerRoman"/>
      <w:lvlText w:val="%3."/>
      <w:lvlJc w:val="right"/>
      <w:pPr>
        <w:ind w:left="2508" w:hanging="180"/>
      </w:pPr>
    </w:lvl>
    <w:lvl w:ilvl="3">
      <w:start w:val="1"/>
      <w:numFmt w:val="decimal"/>
      <w:lvlText w:val="%4."/>
      <w:lvlJc w:val="left"/>
      <w:pPr>
        <w:ind w:left="3228" w:hanging="360"/>
      </w:pPr>
    </w:lvl>
    <w:lvl w:ilvl="4">
      <w:start w:val="1"/>
      <w:numFmt w:val="lowerLetter"/>
      <w:lvlText w:val="%5."/>
      <w:lvlJc w:val="left"/>
      <w:pPr>
        <w:ind w:left="3948" w:hanging="360"/>
      </w:pPr>
    </w:lvl>
    <w:lvl w:ilvl="5">
      <w:start w:val="1"/>
      <w:numFmt w:val="lowerRoman"/>
      <w:lvlText w:val="%6."/>
      <w:lvlJc w:val="right"/>
      <w:pPr>
        <w:ind w:left="4668" w:hanging="180"/>
      </w:pPr>
    </w:lvl>
    <w:lvl w:ilvl="6">
      <w:start w:val="1"/>
      <w:numFmt w:val="decimal"/>
      <w:lvlText w:val="%7."/>
      <w:lvlJc w:val="left"/>
      <w:pPr>
        <w:ind w:left="5388" w:hanging="360"/>
      </w:pPr>
    </w:lvl>
    <w:lvl w:ilvl="7">
      <w:start w:val="1"/>
      <w:numFmt w:val="lowerLetter"/>
      <w:lvlText w:val="%8."/>
      <w:lvlJc w:val="left"/>
      <w:pPr>
        <w:ind w:left="6108" w:hanging="360"/>
      </w:pPr>
    </w:lvl>
    <w:lvl w:ilvl="8">
      <w:start w:val="1"/>
      <w:numFmt w:val="lowerRoman"/>
      <w:lvlText w:val="%9."/>
      <w:lvlJc w:val="right"/>
      <w:pPr>
        <w:ind w:left="6828" w:hanging="180"/>
      </w:pPr>
    </w:lvl>
  </w:abstractNum>
  <w:abstractNum w:abstractNumId="46" w15:restartNumberingAfterBreak="0">
    <w:nsid w:val="4AE57208"/>
    <w:multiLevelType w:val="hybridMultilevel"/>
    <w:tmpl w:val="75D4E0B4"/>
    <w:name w:val="WW8Num2222"/>
    <w:lvl w:ilvl="0" w:tplc="06AC505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4BD45502"/>
    <w:multiLevelType w:val="hybridMultilevel"/>
    <w:tmpl w:val="F37EACC4"/>
    <w:name w:val="WW8Num222"/>
    <w:lvl w:ilvl="0" w:tplc="6AE448FE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4CE41A5A"/>
    <w:multiLevelType w:val="hybridMultilevel"/>
    <w:tmpl w:val="3D9ABC04"/>
    <w:name w:val="WW8Num21022222222"/>
    <w:lvl w:ilvl="0" w:tplc="1B561878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Arial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CF344A6"/>
    <w:multiLevelType w:val="hybridMultilevel"/>
    <w:tmpl w:val="9D8A6608"/>
    <w:name w:val="WW8Num210222"/>
    <w:lvl w:ilvl="0" w:tplc="D108AC2A">
      <w:start w:val="1"/>
      <w:numFmt w:val="decimal"/>
      <w:lvlText w:val="%1)"/>
      <w:lvlJc w:val="left"/>
      <w:pPr>
        <w:ind w:left="108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4D225323"/>
    <w:multiLevelType w:val="multilevel"/>
    <w:tmpl w:val="4BAC600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5E680EFD"/>
    <w:multiLevelType w:val="hybridMultilevel"/>
    <w:tmpl w:val="783CF8F4"/>
    <w:name w:val="WW8Num2223"/>
    <w:lvl w:ilvl="0" w:tplc="47387FE4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5EF813C2"/>
    <w:multiLevelType w:val="hybridMultilevel"/>
    <w:tmpl w:val="67743F86"/>
    <w:lvl w:ilvl="0" w:tplc="C07619B6">
      <w:start w:val="5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0A03082"/>
    <w:multiLevelType w:val="hybridMultilevel"/>
    <w:tmpl w:val="647E919A"/>
    <w:name w:val="WW8Num21022222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4" w15:restartNumberingAfterBreak="0">
    <w:nsid w:val="610F5528"/>
    <w:multiLevelType w:val="hybridMultilevel"/>
    <w:tmpl w:val="2E943D4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1567739"/>
    <w:multiLevelType w:val="multilevel"/>
    <w:tmpl w:val="152489C6"/>
    <w:lvl w:ilvl="0">
      <w:start w:val="1"/>
      <w:numFmt w:val="lowerLetter"/>
      <w:lvlText w:val="%1)"/>
      <w:lvlJc w:val="left"/>
      <w:pPr>
        <w:ind w:left="2160" w:hanging="360"/>
      </w:p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56" w15:restartNumberingAfterBreak="0">
    <w:nsid w:val="62471B94"/>
    <w:multiLevelType w:val="hybridMultilevel"/>
    <w:tmpl w:val="7094606A"/>
    <w:lvl w:ilvl="0" w:tplc="0415000F">
      <w:start w:val="1"/>
      <w:numFmt w:val="decimal"/>
      <w:lvlText w:val="%1.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7" w15:restartNumberingAfterBreak="0">
    <w:nsid w:val="62A3430D"/>
    <w:multiLevelType w:val="hybridMultilevel"/>
    <w:tmpl w:val="1D42EC0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8206617"/>
    <w:multiLevelType w:val="multilevel"/>
    <w:tmpl w:val="8022FDE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9" w15:restartNumberingAfterBreak="0">
    <w:nsid w:val="6F81760B"/>
    <w:multiLevelType w:val="hybridMultilevel"/>
    <w:tmpl w:val="8C2A9B0C"/>
    <w:name w:val="WW8Num210222222222"/>
    <w:lvl w:ilvl="0" w:tplc="8B92E078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7" w:hanging="360"/>
      </w:pPr>
    </w:lvl>
    <w:lvl w:ilvl="2" w:tplc="0415001B" w:tentative="1">
      <w:start w:val="1"/>
      <w:numFmt w:val="lowerRoman"/>
      <w:lvlText w:val="%3."/>
      <w:lvlJc w:val="right"/>
      <w:pPr>
        <w:ind w:left="2517" w:hanging="180"/>
      </w:pPr>
    </w:lvl>
    <w:lvl w:ilvl="3" w:tplc="0415000F" w:tentative="1">
      <w:start w:val="1"/>
      <w:numFmt w:val="decimal"/>
      <w:lvlText w:val="%4."/>
      <w:lvlJc w:val="left"/>
      <w:pPr>
        <w:ind w:left="3237" w:hanging="360"/>
      </w:pPr>
    </w:lvl>
    <w:lvl w:ilvl="4" w:tplc="04150019" w:tentative="1">
      <w:start w:val="1"/>
      <w:numFmt w:val="lowerLetter"/>
      <w:lvlText w:val="%5."/>
      <w:lvlJc w:val="left"/>
      <w:pPr>
        <w:ind w:left="3957" w:hanging="360"/>
      </w:pPr>
    </w:lvl>
    <w:lvl w:ilvl="5" w:tplc="0415001B" w:tentative="1">
      <w:start w:val="1"/>
      <w:numFmt w:val="lowerRoman"/>
      <w:lvlText w:val="%6."/>
      <w:lvlJc w:val="right"/>
      <w:pPr>
        <w:ind w:left="4677" w:hanging="180"/>
      </w:pPr>
    </w:lvl>
    <w:lvl w:ilvl="6" w:tplc="0415000F" w:tentative="1">
      <w:start w:val="1"/>
      <w:numFmt w:val="decimal"/>
      <w:lvlText w:val="%7."/>
      <w:lvlJc w:val="left"/>
      <w:pPr>
        <w:ind w:left="5397" w:hanging="360"/>
      </w:pPr>
    </w:lvl>
    <w:lvl w:ilvl="7" w:tplc="04150019" w:tentative="1">
      <w:start w:val="1"/>
      <w:numFmt w:val="lowerLetter"/>
      <w:lvlText w:val="%8."/>
      <w:lvlJc w:val="left"/>
      <w:pPr>
        <w:ind w:left="6117" w:hanging="360"/>
      </w:pPr>
    </w:lvl>
    <w:lvl w:ilvl="8" w:tplc="041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60" w15:restartNumberingAfterBreak="0">
    <w:nsid w:val="728532AC"/>
    <w:multiLevelType w:val="hybridMultilevel"/>
    <w:tmpl w:val="6318E640"/>
    <w:name w:val="WW8Num2223222"/>
    <w:lvl w:ilvl="0" w:tplc="82FA500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2B142F6"/>
    <w:multiLevelType w:val="multilevel"/>
    <w:tmpl w:val="43383256"/>
    <w:lvl w:ilvl="0">
      <w:start w:val="1"/>
      <w:numFmt w:val="decimal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2" w15:restartNumberingAfterBreak="0">
    <w:nsid w:val="785F30AD"/>
    <w:multiLevelType w:val="multilevel"/>
    <w:tmpl w:val="19A40954"/>
    <w:lvl w:ilvl="0">
      <w:start w:val="1"/>
      <w:numFmt w:val="decimal"/>
      <w:lvlText w:val="%1)"/>
      <w:lvlJc w:val="lef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7B1535FB"/>
    <w:multiLevelType w:val="multilevel"/>
    <w:tmpl w:val="2B0A79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C702510"/>
    <w:multiLevelType w:val="multilevel"/>
    <w:tmpl w:val="1F8C900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Liberation Serif" w:eastAsia="Droid Sans Fallback" w:hAnsi="Liberation Serif" w:cs="FreeSans"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65" w15:restartNumberingAfterBreak="0">
    <w:nsid w:val="7E433072"/>
    <w:multiLevelType w:val="multilevel"/>
    <w:tmpl w:val="11EAC5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6" w15:restartNumberingAfterBreak="0">
    <w:nsid w:val="7F8F5F08"/>
    <w:multiLevelType w:val="multilevel"/>
    <w:tmpl w:val="E6A4A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249803380">
    <w:abstractNumId w:val="0"/>
  </w:num>
  <w:num w:numId="2" w16cid:durableId="593124851">
    <w:abstractNumId w:val="1"/>
  </w:num>
  <w:num w:numId="3" w16cid:durableId="765686057">
    <w:abstractNumId w:val="2"/>
  </w:num>
  <w:num w:numId="4" w16cid:durableId="758062793">
    <w:abstractNumId w:val="3"/>
  </w:num>
  <w:num w:numId="5" w16cid:durableId="1506823695">
    <w:abstractNumId w:val="4"/>
  </w:num>
  <w:num w:numId="6" w16cid:durableId="663125428">
    <w:abstractNumId w:val="5"/>
  </w:num>
  <w:num w:numId="7" w16cid:durableId="98379866">
    <w:abstractNumId w:val="6"/>
  </w:num>
  <w:num w:numId="8" w16cid:durableId="48068435">
    <w:abstractNumId w:val="7"/>
  </w:num>
  <w:num w:numId="9" w16cid:durableId="1721322297">
    <w:abstractNumId w:val="8"/>
  </w:num>
  <w:num w:numId="10" w16cid:durableId="2089299973">
    <w:abstractNumId w:val="9"/>
  </w:num>
  <w:num w:numId="11" w16cid:durableId="1801798400">
    <w:abstractNumId w:val="10"/>
  </w:num>
  <w:num w:numId="12" w16cid:durableId="962922313">
    <w:abstractNumId w:val="17"/>
  </w:num>
  <w:num w:numId="13" w16cid:durableId="1138494550">
    <w:abstractNumId w:val="65"/>
  </w:num>
  <w:num w:numId="14" w16cid:durableId="1933781563">
    <w:abstractNumId w:val="66"/>
  </w:num>
  <w:num w:numId="15" w16cid:durableId="1629361393">
    <w:abstractNumId w:val="23"/>
  </w:num>
  <w:num w:numId="16" w16cid:durableId="1655334478">
    <w:abstractNumId w:val="54"/>
  </w:num>
  <w:num w:numId="17" w16cid:durableId="1924990145">
    <w:abstractNumId w:val="64"/>
  </w:num>
  <w:num w:numId="18" w16cid:durableId="1210337348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209874994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597519985">
    <w:abstractNumId w:val="44"/>
  </w:num>
  <w:num w:numId="21" w16cid:durableId="230889440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537855749">
    <w:abstractNumId w:val="6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1924292340">
    <w:abstractNumId w:val="16"/>
  </w:num>
  <w:num w:numId="24" w16cid:durableId="1294603853">
    <w:abstractNumId w:val="37"/>
  </w:num>
  <w:num w:numId="25" w16cid:durableId="708148251">
    <w:abstractNumId w:val="42"/>
  </w:num>
  <w:num w:numId="26" w16cid:durableId="175986639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159897629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629436756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67197456">
    <w:abstractNumId w:val="33"/>
  </w:num>
  <w:num w:numId="30" w16cid:durableId="206394082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296594994">
    <w:abstractNumId w:val="6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63644356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255238549">
    <w:abstractNumId w:val="57"/>
  </w:num>
  <w:num w:numId="34" w16cid:durableId="643003647">
    <w:abstractNumId w:val="43"/>
  </w:num>
  <w:num w:numId="35" w16cid:durableId="526255397">
    <w:abstractNumId w:val="27"/>
  </w:num>
  <w:num w:numId="36" w16cid:durableId="339815731">
    <w:abstractNumId w:val="20"/>
  </w:num>
  <w:num w:numId="37" w16cid:durableId="1274096171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886864898">
    <w:abstractNumId w:val="31"/>
  </w:num>
  <w:num w:numId="39" w16cid:durableId="536360617">
    <w:abstractNumId w:val="56"/>
  </w:num>
  <w:num w:numId="40" w16cid:durableId="1591889914">
    <w:abstractNumId w:val="39"/>
  </w:num>
  <w:num w:numId="41" w16cid:durableId="1385447555">
    <w:abstractNumId w:val="58"/>
  </w:num>
  <w:num w:numId="42" w16cid:durableId="18479385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 w16cid:durableId="1964310617">
    <w:abstractNumId w:val="6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 w16cid:durableId="1457065911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 w16cid:durableId="2045785759">
    <w:abstractNumId w:val="5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 w16cid:durableId="11541582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 w16cid:durableId="157905173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 w16cid:durableId="1349216834">
    <w:abstractNumId w:val="15"/>
  </w:num>
  <w:num w:numId="49" w16cid:durableId="749430045">
    <w:abstractNumId w:val="52"/>
  </w:num>
  <w:num w:numId="50" w16cid:durableId="1398014621">
    <w:abstractNumId w:val="40"/>
  </w:num>
  <w:num w:numId="51" w16cid:durableId="279458236">
    <w:abstractNumId w:val="35"/>
  </w:num>
  <w:num w:numId="52" w16cid:durableId="940334905">
    <w:abstractNumId w:val="32"/>
  </w:num>
  <w:num w:numId="53" w16cid:durableId="1036272418">
    <w:abstractNumId w:val="30"/>
  </w:num>
  <w:num w:numId="54" w16cid:durableId="801843540">
    <w:abstractNumId w:val="49"/>
  </w:num>
  <w:num w:numId="55" w16cid:durableId="520439196">
    <w:abstractNumId w:val="38"/>
  </w:num>
  <w:num w:numId="56" w16cid:durableId="84769420">
    <w:abstractNumId w:val="53"/>
  </w:num>
  <w:num w:numId="57" w16cid:durableId="1409156177">
    <w:abstractNumId w:val="22"/>
  </w:num>
  <w:num w:numId="58" w16cid:durableId="1888179392">
    <w:abstractNumId w:val="47"/>
  </w:num>
  <w:num w:numId="59" w16cid:durableId="1500775960">
    <w:abstractNumId w:val="46"/>
  </w:num>
  <w:num w:numId="60" w16cid:durableId="773137790">
    <w:abstractNumId w:val="51"/>
  </w:num>
  <w:num w:numId="61" w16cid:durableId="2073037932">
    <w:abstractNumId w:val="41"/>
  </w:num>
  <w:num w:numId="62" w16cid:durableId="1145246083">
    <w:abstractNumId w:val="19"/>
  </w:num>
  <w:num w:numId="63" w16cid:durableId="352733735">
    <w:abstractNumId w:val="60"/>
  </w:num>
  <w:num w:numId="64" w16cid:durableId="607782667">
    <w:abstractNumId w:val="21"/>
  </w:num>
  <w:num w:numId="65" w16cid:durableId="1559047041">
    <w:abstractNumId w:val="14"/>
  </w:num>
  <w:num w:numId="66" w16cid:durableId="71701025">
    <w:abstractNumId w:val="48"/>
  </w:num>
  <w:num w:numId="67" w16cid:durableId="2011441969">
    <w:abstractNumId w:val="59"/>
  </w:num>
  <w:numIdMacAtCleanup w:val="6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4C14"/>
    <w:rsid w:val="000376F6"/>
    <w:rsid w:val="00094C14"/>
    <w:rsid w:val="004502FC"/>
    <w:rsid w:val="005B255D"/>
    <w:rsid w:val="00766859"/>
    <w:rsid w:val="00A357EB"/>
    <w:rsid w:val="00D774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497DAF"/>
  <w15:chartTrackingRefBased/>
  <w15:docId w15:val="{897417FE-4330-4061-85E6-96BA2A5BA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qFormat/>
    <w:rsid w:val="00094C14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kern w:val="2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094C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94C14"/>
    <w:rPr>
      <w:rFonts w:ascii="Segoe UI" w:hAnsi="Segoe UI" w:cs="Segoe UI"/>
      <w:sz w:val="18"/>
      <w:szCs w:val="18"/>
    </w:rPr>
  </w:style>
  <w:style w:type="character" w:customStyle="1" w:styleId="Nagwek1Znak">
    <w:name w:val="Nagłówek 1 Znak"/>
    <w:basedOn w:val="Domylnaczcionkaakapitu"/>
    <w:link w:val="Nagwek1"/>
    <w:rsid w:val="00094C14"/>
    <w:rPr>
      <w:rFonts w:ascii="Times New Roman" w:eastAsia="Times New Roman" w:hAnsi="Times New Roman" w:cs="Times New Roman"/>
      <w:b/>
      <w:bCs/>
      <w:kern w:val="2"/>
      <w:sz w:val="24"/>
      <w:szCs w:val="24"/>
      <w:lang w:eastAsia="zh-CN"/>
    </w:rPr>
  </w:style>
  <w:style w:type="character" w:styleId="Hipercze">
    <w:name w:val="Hyperlink"/>
    <w:rsid w:val="00094C14"/>
    <w:rPr>
      <w:color w:val="22395E"/>
      <w:u w:val="single"/>
    </w:rPr>
  </w:style>
  <w:style w:type="paragraph" w:styleId="Akapitzlist">
    <w:name w:val="List Paragraph"/>
    <w:basedOn w:val="Normalny"/>
    <w:qFormat/>
    <w:rsid w:val="00094C14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kern w:val="2"/>
      <w:sz w:val="24"/>
      <w:szCs w:val="24"/>
      <w:lang w:eastAsia="zh-CN"/>
    </w:rPr>
  </w:style>
  <w:style w:type="character" w:customStyle="1" w:styleId="markedcontent">
    <w:name w:val="markedcontent"/>
    <w:basedOn w:val="Domylnaczcionkaakapitu"/>
    <w:rsid w:val="00094C14"/>
  </w:style>
  <w:style w:type="paragraph" w:styleId="Nagwek">
    <w:name w:val="header"/>
    <w:basedOn w:val="Normalny"/>
    <w:link w:val="NagwekZnak"/>
    <w:uiPriority w:val="99"/>
    <w:unhideWhenUsed/>
    <w:rsid w:val="00094C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94C14"/>
  </w:style>
  <w:style w:type="paragraph" w:styleId="Stopka">
    <w:name w:val="footer"/>
    <w:basedOn w:val="Normalny"/>
    <w:link w:val="StopkaZnak"/>
    <w:uiPriority w:val="99"/>
    <w:unhideWhenUsed/>
    <w:rsid w:val="00094C1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94C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awo.vulcan.edu.pl/przegdok.asp?qdatprz=08-01-2016&amp;qplikid=1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4797</Words>
  <Characters>28786</Characters>
  <Application>Microsoft Office Word</Application>
  <DocSecurity>0</DocSecurity>
  <Lines>239</Lines>
  <Paragraphs>67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Sebastian Handzlik</cp:lastModifiedBy>
  <cp:revision>3</cp:revision>
  <cp:lastPrinted>2022-11-03T21:09:00Z</cp:lastPrinted>
  <dcterms:created xsi:type="dcterms:W3CDTF">2022-11-03T20:49:00Z</dcterms:created>
  <dcterms:modified xsi:type="dcterms:W3CDTF">2025-01-24T12:00:00Z</dcterms:modified>
</cp:coreProperties>
</file>